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785"/>
        <w:gridCol w:w="4785"/>
      </w:tblGrid>
      <w:tr w:rsidR="00A268D4" w:rsidRPr="00CA22F7" w:rsidTr="00AE7B6E">
        <w:tc>
          <w:tcPr>
            <w:tcW w:w="4785" w:type="dxa"/>
            <w:hideMark/>
          </w:tcPr>
          <w:tbl>
            <w:tblPr>
              <w:tblpPr w:leftFromText="180" w:rightFromText="180" w:vertAnchor="text" w:horzAnchor="margin" w:tblpX="-34" w:tblpY="22"/>
              <w:tblW w:w="9747" w:type="dxa"/>
              <w:tblLayout w:type="fixed"/>
              <w:tblLook w:val="04A0" w:firstRow="1" w:lastRow="0" w:firstColumn="1" w:lastColumn="0" w:noHBand="0" w:noVBand="1"/>
            </w:tblPr>
            <w:tblGrid>
              <w:gridCol w:w="4928"/>
              <w:gridCol w:w="4819"/>
            </w:tblGrid>
            <w:tr w:rsidR="00A268D4" w:rsidRPr="00ED68BB" w:rsidTr="004A64EB">
              <w:trPr>
                <w:trHeight w:val="2415"/>
              </w:trPr>
              <w:tc>
                <w:tcPr>
                  <w:tcW w:w="4928" w:type="dxa"/>
                </w:tcPr>
                <w:p w:rsidR="00A268D4" w:rsidRPr="00ED68BB" w:rsidRDefault="00A268D4" w:rsidP="00AE7B6E">
                  <w:pPr>
                    <w:jc w:val="center"/>
                    <w:rPr>
                      <w:sz w:val="24"/>
                      <w:szCs w:val="24"/>
                    </w:rPr>
                  </w:pPr>
                  <w:r w:rsidRPr="00ED68BB">
                    <w:rPr>
                      <w:sz w:val="24"/>
                      <w:szCs w:val="24"/>
                    </w:rPr>
                    <w:t>МАРИЙ ЭЛ РЕСПУБЛИКЫСЕ</w:t>
                  </w:r>
                </w:p>
                <w:p w:rsidR="00A268D4" w:rsidRPr="00ED68BB" w:rsidRDefault="00A268D4" w:rsidP="00AE7B6E">
                  <w:pPr>
                    <w:jc w:val="center"/>
                    <w:rPr>
                      <w:sz w:val="24"/>
                      <w:szCs w:val="24"/>
                    </w:rPr>
                  </w:pPr>
                  <w:r w:rsidRPr="00ED68BB">
                    <w:rPr>
                      <w:sz w:val="24"/>
                      <w:szCs w:val="24"/>
                    </w:rPr>
                    <w:t>ЗВЕНИГОВО</w:t>
                  </w:r>
                </w:p>
                <w:p w:rsidR="00A268D4" w:rsidRPr="00ED68BB" w:rsidRDefault="00A268D4" w:rsidP="00AE7B6E">
                  <w:pPr>
                    <w:jc w:val="center"/>
                    <w:rPr>
                      <w:sz w:val="24"/>
                      <w:szCs w:val="24"/>
                    </w:rPr>
                  </w:pPr>
                  <w:r w:rsidRPr="00ED68BB">
                    <w:rPr>
                      <w:sz w:val="24"/>
                      <w:szCs w:val="24"/>
                    </w:rPr>
                    <w:t>МУНИЦИПАЛ РАЙОНЫН</w:t>
                  </w:r>
                </w:p>
                <w:p w:rsidR="00A268D4" w:rsidRPr="00ED68BB" w:rsidRDefault="00A268D4" w:rsidP="00AE7B6E">
                  <w:pPr>
                    <w:pStyle w:val="a3"/>
                    <w:tabs>
                      <w:tab w:val="clear" w:pos="4677"/>
                      <w:tab w:val="clear" w:pos="9355"/>
                    </w:tabs>
                    <w:ind w:right="-4"/>
                    <w:jc w:val="center"/>
                    <w:rPr>
                      <w:bCs/>
                      <w:sz w:val="24"/>
                      <w:szCs w:val="24"/>
                    </w:rPr>
                  </w:pPr>
                  <w:r w:rsidRPr="00ED68BB">
                    <w:rPr>
                      <w:bCs/>
                      <w:sz w:val="24"/>
                      <w:szCs w:val="24"/>
                    </w:rPr>
                    <w:t>С</w:t>
                  </w:r>
                  <w:r w:rsidRPr="00ED68BB">
                    <w:rPr>
                      <w:sz w:val="24"/>
                      <w:szCs w:val="24"/>
                    </w:rPr>
                    <w:t>Ў</w:t>
                  </w:r>
                  <w:r w:rsidRPr="00ED68BB">
                    <w:rPr>
                      <w:bCs/>
                      <w:sz w:val="24"/>
                      <w:szCs w:val="24"/>
                    </w:rPr>
                    <w:t>ЗЛЭНГЕР ОЛА ШОТАН ИЛЕМ</w:t>
                  </w:r>
                </w:p>
                <w:p w:rsidR="00A268D4" w:rsidRPr="00ED68BB" w:rsidRDefault="00A268D4" w:rsidP="00AE7B6E">
                  <w:pPr>
                    <w:jc w:val="center"/>
                    <w:rPr>
                      <w:sz w:val="24"/>
                      <w:szCs w:val="24"/>
                    </w:rPr>
                  </w:pPr>
                  <w:r w:rsidRPr="00ED68BB">
                    <w:rPr>
                      <w:sz w:val="24"/>
                      <w:szCs w:val="24"/>
                    </w:rPr>
                    <w:t>АДМИНИСТРАЦИЙЖЕ</w:t>
                  </w:r>
                </w:p>
                <w:p w:rsidR="00A268D4" w:rsidRPr="00ED68BB" w:rsidRDefault="00A268D4" w:rsidP="00AE7B6E">
                  <w:pPr>
                    <w:jc w:val="center"/>
                    <w:rPr>
                      <w:b/>
                      <w:sz w:val="24"/>
                      <w:szCs w:val="24"/>
                    </w:rPr>
                  </w:pPr>
                </w:p>
                <w:p w:rsidR="00A268D4" w:rsidRPr="00ED68BB" w:rsidRDefault="00A268D4" w:rsidP="00AE7B6E">
                  <w:pPr>
                    <w:jc w:val="center"/>
                    <w:rPr>
                      <w:szCs w:val="28"/>
                    </w:rPr>
                  </w:pPr>
                  <w:r w:rsidRPr="00ED68BB">
                    <w:rPr>
                      <w:b/>
                      <w:szCs w:val="28"/>
                    </w:rPr>
                    <w:t>ПУНЧАЛ</w:t>
                  </w:r>
                </w:p>
              </w:tc>
              <w:tc>
                <w:tcPr>
                  <w:tcW w:w="4819" w:type="dxa"/>
                </w:tcPr>
                <w:p w:rsidR="00A268D4" w:rsidRPr="00ED68BB" w:rsidRDefault="00A268D4" w:rsidP="00AE7B6E">
                  <w:pPr>
                    <w:jc w:val="center"/>
                    <w:rPr>
                      <w:sz w:val="24"/>
                      <w:szCs w:val="24"/>
                    </w:rPr>
                  </w:pPr>
                  <w:r w:rsidRPr="00ED68BB">
                    <w:rPr>
                      <w:sz w:val="24"/>
                      <w:szCs w:val="24"/>
                    </w:rPr>
                    <w:t>СУСЛОНГЕРСКАЯ ГОРОДСКАЯ АДМИНИСТРАЦИЯ</w:t>
                  </w:r>
                </w:p>
                <w:p w:rsidR="00A268D4" w:rsidRPr="00ED68BB" w:rsidRDefault="00A268D4" w:rsidP="00AE7B6E">
                  <w:pPr>
                    <w:jc w:val="center"/>
                    <w:rPr>
                      <w:sz w:val="24"/>
                      <w:szCs w:val="24"/>
                    </w:rPr>
                  </w:pPr>
                  <w:r w:rsidRPr="00ED68BB">
                    <w:rPr>
                      <w:sz w:val="24"/>
                      <w:szCs w:val="24"/>
                    </w:rPr>
                    <w:t>ЗВЕНИГОВСКОГО</w:t>
                  </w:r>
                </w:p>
                <w:p w:rsidR="00A268D4" w:rsidRPr="00ED68BB" w:rsidRDefault="00A268D4" w:rsidP="00AE7B6E">
                  <w:pPr>
                    <w:jc w:val="center"/>
                    <w:rPr>
                      <w:sz w:val="24"/>
                      <w:szCs w:val="24"/>
                    </w:rPr>
                  </w:pPr>
                  <w:r w:rsidRPr="00ED68BB">
                    <w:rPr>
                      <w:sz w:val="24"/>
                      <w:szCs w:val="24"/>
                    </w:rPr>
                    <w:t>МУНИЦИПАЛЬНОГО РАЙОНА</w:t>
                  </w:r>
                </w:p>
                <w:p w:rsidR="00A268D4" w:rsidRPr="00ED68BB" w:rsidRDefault="00A268D4" w:rsidP="00AE7B6E">
                  <w:pPr>
                    <w:jc w:val="center"/>
                    <w:rPr>
                      <w:sz w:val="24"/>
                      <w:szCs w:val="24"/>
                    </w:rPr>
                  </w:pPr>
                  <w:r w:rsidRPr="00ED68BB">
                    <w:rPr>
                      <w:sz w:val="24"/>
                      <w:szCs w:val="24"/>
                    </w:rPr>
                    <w:t>РЕСПУБЛИКИ МАРИЙ ЭЛ</w:t>
                  </w:r>
                </w:p>
                <w:p w:rsidR="00A268D4" w:rsidRPr="00ED68BB" w:rsidRDefault="00A268D4" w:rsidP="00AE7B6E">
                  <w:pPr>
                    <w:jc w:val="center"/>
                    <w:rPr>
                      <w:sz w:val="24"/>
                      <w:szCs w:val="24"/>
                    </w:rPr>
                  </w:pPr>
                </w:p>
                <w:p w:rsidR="00A268D4" w:rsidRPr="00ED68BB" w:rsidRDefault="00A268D4" w:rsidP="00AE7B6E">
                  <w:pPr>
                    <w:jc w:val="center"/>
                    <w:rPr>
                      <w:b/>
                      <w:szCs w:val="28"/>
                    </w:rPr>
                  </w:pPr>
                  <w:r w:rsidRPr="00ED68BB">
                    <w:rPr>
                      <w:b/>
                      <w:szCs w:val="28"/>
                    </w:rPr>
                    <w:t>ПОСТАНОВЛЕНИЕ</w:t>
                  </w:r>
                </w:p>
              </w:tc>
            </w:tr>
          </w:tbl>
          <w:p w:rsidR="00A268D4" w:rsidRDefault="00A268D4" w:rsidP="00AE7B6E"/>
        </w:tc>
        <w:tc>
          <w:tcPr>
            <w:tcW w:w="4785" w:type="dxa"/>
            <w:hideMark/>
          </w:tcPr>
          <w:tbl>
            <w:tblPr>
              <w:tblpPr w:leftFromText="180" w:rightFromText="180" w:vertAnchor="text" w:horzAnchor="margin" w:tblpX="-34" w:tblpY="22"/>
              <w:tblW w:w="0" w:type="auto"/>
              <w:tblLayout w:type="fixed"/>
              <w:tblLook w:val="04A0" w:firstRow="1" w:lastRow="0" w:firstColumn="1" w:lastColumn="0" w:noHBand="0" w:noVBand="1"/>
            </w:tblPr>
            <w:tblGrid>
              <w:gridCol w:w="4928"/>
              <w:gridCol w:w="4819"/>
            </w:tblGrid>
            <w:tr w:rsidR="00A268D4" w:rsidRPr="00ED68BB" w:rsidTr="00AE7B6E">
              <w:trPr>
                <w:trHeight w:val="1990"/>
              </w:trPr>
              <w:tc>
                <w:tcPr>
                  <w:tcW w:w="4928" w:type="dxa"/>
                </w:tcPr>
                <w:p w:rsidR="00A268D4" w:rsidRPr="00A607DB" w:rsidRDefault="00A268D4" w:rsidP="00AE7B6E">
                  <w:pPr>
                    <w:jc w:val="center"/>
                    <w:rPr>
                      <w:sz w:val="24"/>
                      <w:szCs w:val="24"/>
                    </w:rPr>
                  </w:pPr>
                  <w:r w:rsidRPr="00A607DB">
                    <w:rPr>
                      <w:sz w:val="24"/>
                      <w:szCs w:val="24"/>
                    </w:rPr>
                    <w:t>СУСЛОНГЕРСКАЯ ГОРОДСКАЯ АДМИНИСТРАЦИЯ</w:t>
                  </w:r>
                </w:p>
                <w:p w:rsidR="00A268D4" w:rsidRPr="00A607DB" w:rsidRDefault="00A268D4" w:rsidP="00AE7B6E">
                  <w:pPr>
                    <w:jc w:val="center"/>
                    <w:rPr>
                      <w:sz w:val="24"/>
                      <w:szCs w:val="24"/>
                    </w:rPr>
                  </w:pPr>
                  <w:r w:rsidRPr="00A607DB">
                    <w:rPr>
                      <w:sz w:val="24"/>
                      <w:szCs w:val="24"/>
                    </w:rPr>
                    <w:t>ЗВЕНИГОВСКОГО</w:t>
                  </w:r>
                </w:p>
                <w:p w:rsidR="00A268D4" w:rsidRPr="00A607DB" w:rsidRDefault="00A268D4" w:rsidP="00AE7B6E">
                  <w:pPr>
                    <w:jc w:val="center"/>
                    <w:rPr>
                      <w:sz w:val="24"/>
                      <w:szCs w:val="24"/>
                    </w:rPr>
                  </w:pPr>
                  <w:r w:rsidRPr="00A607DB">
                    <w:rPr>
                      <w:sz w:val="24"/>
                      <w:szCs w:val="24"/>
                    </w:rPr>
                    <w:t>МУНИЦИПАЛЬНОГО РАЙОНА</w:t>
                  </w:r>
                </w:p>
                <w:p w:rsidR="00A268D4" w:rsidRPr="00A607DB" w:rsidRDefault="00A268D4" w:rsidP="00AE7B6E">
                  <w:pPr>
                    <w:jc w:val="center"/>
                    <w:rPr>
                      <w:sz w:val="24"/>
                      <w:szCs w:val="24"/>
                    </w:rPr>
                  </w:pPr>
                  <w:r w:rsidRPr="00A607DB">
                    <w:rPr>
                      <w:sz w:val="24"/>
                      <w:szCs w:val="24"/>
                    </w:rPr>
                    <w:t>РЕСПУБЛИКИ МАРИЙ ЭЛ</w:t>
                  </w:r>
                </w:p>
                <w:p w:rsidR="00A268D4" w:rsidRPr="00A607DB" w:rsidRDefault="00A268D4" w:rsidP="00AE7B6E">
                  <w:pPr>
                    <w:jc w:val="center"/>
                    <w:rPr>
                      <w:sz w:val="24"/>
                      <w:szCs w:val="24"/>
                    </w:rPr>
                  </w:pPr>
                </w:p>
                <w:p w:rsidR="00A268D4" w:rsidRPr="00ED68BB" w:rsidRDefault="00A268D4" w:rsidP="00AE7B6E">
                  <w:pPr>
                    <w:jc w:val="center"/>
                    <w:rPr>
                      <w:szCs w:val="28"/>
                    </w:rPr>
                  </w:pPr>
                  <w:r w:rsidRPr="00F17D8A">
                    <w:rPr>
                      <w:b/>
                      <w:szCs w:val="28"/>
                    </w:rPr>
                    <w:t>ПОСТАНОВЛЕНИЕ</w:t>
                  </w:r>
                </w:p>
              </w:tc>
              <w:tc>
                <w:tcPr>
                  <w:tcW w:w="4819" w:type="dxa"/>
                </w:tcPr>
                <w:p w:rsidR="00A268D4" w:rsidRPr="00ED68BB" w:rsidRDefault="00A268D4" w:rsidP="00AE7B6E">
                  <w:pPr>
                    <w:jc w:val="center"/>
                    <w:rPr>
                      <w:sz w:val="24"/>
                      <w:szCs w:val="24"/>
                    </w:rPr>
                  </w:pPr>
                  <w:r w:rsidRPr="00ED68BB">
                    <w:rPr>
                      <w:sz w:val="24"/>
                      <w:szCs w:val="24"/>
                    </w:rPr>
                    <w:t>СУСЛОНГЕРСКАЯ ГОРОДСКАЯ АДМИНИСТРАЦИЯ</w:t>
                  </w:r>
                </w:p>
                <w:p w:rsidR="00A268D4" w:rsidRPr="00ED68BB" w:rsidRDefault="00A268D4" w:rsidP="00AE7B6E">
                  <w:pPr>
                    <w:jc w:val="center"/>
                    <w:rPr>
                      <w:sz w:val="24"/>
                      <w:szCs w:val="24"/>
                    </w:rPr>
                  </w:pPr>
                  <w:r w:rsidRPr="00ED68BB">
                    <w:rPr>
                      <w:sz w:val="24"/>
                      <w:szCs w:val="24"/>
                    </w:rPr>
                    <w:t>ЗВЕНИГОВСКОГО</w:t>
                  </w:r>
                </w:p>
                <w:p w:rsidR="00A268D4" w:rsidRPr="00ED68BB" w:rsidRDefault="00A268D4" w:rsidP="00AE7B6E">
                  <w:pPr>
                    <w:jc w:val="center"/>
                    <w:rPr>
                      <w:sz w:val="24"/>
                      <w:szCs w:val="24"/>
                    </w:rPr>
                  </w:pPr>
                  <w:r w:rsidRPr="00ED68BB">
                    <w:rPr>
                      <w:sz w:val="24"/>
                      <w:szCs w:val="24"/>
                    </w:rPr>
                    <w:t>МУНИЦИПАЛЬНОГО РАЙОНА</w:t>
                  </w:r>
                </w:p>
                <w:p w:rsidR="00A268D4" w:rsidRPr="00ED68BB" w:rsidRDefault="00A268D4" w:rsidP="00AE7B6E">
                  <w:pPr>
                    <w:jc w:val="center"/>
                    <w:rPr>
                      <w:sz w:val="24"/>
                      <w:szCs w:val="24"/>
                    </w:rPr>
                  </w:pPr>
                  <w:r w:rsidRPr="00ED68BB">
                    <w:rPr>
                      <w:sz w:val="24"/>
                      <w:szCs w:val="24"/>
                    </w:rPr>
                    <w:t>РЕСПУБЛИКИ МАРИЙ ЭЛ</w:t>
                  </w:r>
                </w:p>
                <w:p w:rsidR="00A268D4" w:rsidRPr="00ED68BB" w:rsidRDefault="00A268D4" w:rsidP="00AE7B6E">
                  <w:pPr>
                    <w:jc w:val="center"/>
                    <w:rPr>
                      <w:sz w:val="24"/>
                      <w:szCs w:val="24"/>
                    </w:rPr>
                  </w:pPr>
                </w:p>
                <w:p w:rsidR="00A268D4" w:rsidRPr="00ED68BB" w:rsidRDefault="00A268D4" w:rsidP="00AE7B6E">
                  <w:pPr>
                    <w:jc w:val="center"/>
                    <w:rPr>
                      <w:b/>
                      <w:szCs w:val="28"/>
                    </w:rPr>
                  </w:pPr>
                  <w:r w:rsidRPr="00ED68BB">
                    <w:rPr>
                      <w:b/>
                      <w:szCs w:val="28"/>
                    </w:rPr>
                    <w:t>ПОСТАНОВЛЕНИЕ</w:t>
                  </w:r>
                </w:p>
              </w:tc>
            </w:tr>
          </w:tbl>
          <w:p w:rsidR="00A268D4" w:rsidRDefault="00A268D4" w:rsidP="00AE7B6E"/>
        </w:tc>
      </w:tr>
    </w:tbl>
    <w:p w:rsidR="00A268D4" w:rsidRPr="00E23495" w:rsidRDefault="00405F91" w:rsidP="00A268D4">
      <w:pPr>
        <w:tabs>
          <w:tab w:val="left" w:pos="0"/>
        </w:tabs>
        <w:jc w:val="center"/>
        <w:rPr>
          <w:sz w:val="26"/>
          <w:szCs w:val="26"/>
        </w:rPr>
      </w:pPr>
      <w:r>
        <w:rPr>
          <w:sz w:val="26"/>
          <w:szCs w:val="26"/>
        </w:rPr>
        <w:t>от  «</w:t>
      </w:r>
      <w:r w:rsidR="008212EA">
        <w:rPr>
          <w:sz w:val="26"/>
          <w:szCs w:val="26"/>
        </w:rPr>
        <w:t>30</w:t>
      </w:r>
      <w:r w:rsidR="00A268D4" w:rsidRPr="00E23495">
        <w:rPr>
          <w:sz w:val="26"/>
          <w:szCs w:val="26"/>
        </w:rPr>
        <w:t xml:space="preserve">» </w:t>
      </w:r>
      <w:r>
        <w:rPr>
          <w:sz w:val="26"/>
          <w:szCs w:val="26"/>
        </w:rPr>
        <w:t>июня</w:t>
      </w:r>
      <w:r w:rsidR="00A268D4" w:rsidRPr="00E23495">
        <w:rPr>
          <w:sz w:val="26"/>
          <w:szCs w:val="26"/>
        </w:rPr>
        <w:t xml:space="preserve"> 202</w:t>
      </w:r>
      <w:r w:rsidR="008212EA">
        <w:rPr>
          <w:sz w:val="26"/>
          <w:szCs w:val="26"/>
        </w:rPr>
        <w:t>6</w:t>
      </w:r>
      <w:r w:rsidR="00A268D4" w:rsidRPr="00E23495">
        <w:rPr>
          <w:sz w:val="26"/>
          <w:szCs w:val="26"/>
        </w:rPr>
        <w:t xml:space="preserve"> года</w:t>
      </w:r>
      <w:r w:rsidR="00A268D4" w:rsidRPr="00E23495">
        <w:rPr>
          <w:sz w:val="26"/>
          <w:szCs w:val="26"/>
        </w:rPr>
        <w:tab/>
      </w:r>
      <w:r w:rsidR="00A268D4" w:rsidRPr="00E23495">
        <w:rPr>
          <w:sz w:val="26"/>
          <w:szCs w:val="26"/>
        </w:rPr>
        <w:tab/>
      </w:r>
      <w:r w:rsidR="00A268D4" w:rsidRPr="00E23495">
        <w:rPr>
          <w:sz w:val="26"/>
          <w:szCs w:val="26"/>
        </w:rPr>
        <w:tab/>
        <w:t xml:space="preserve">№ </w:t>
      </w:r>
      <w:r w:rsidR="008212EA">
        <w:rPr>
          <w:sz w:val="26"/>
          <w:szCs w:val="26"/>
        </w:rPr>
        <w:t>96</w:t>
      </w:r>
    </w:p>
    <w:p w:rsidR="00A268D4" w:rsidRDefault="00A268D4" w:rsidP="00713F9C">
      <w:pPr>
        <w:pStyle w:val="a5"/>
        <w:rPr>
          <w:szCs w:val="28"/>
          <w:lang w:eastAsia="ar-SA"/>
        </w:rPr>
      </w:pPr>
    </w:p>
    <w:p w:rsidR="00CA10F3" w:rsidRPr="00E23495" w:rsidRDefault="00E72987" w:rsidP="00405F91">
      <w:pPr>
        <w:jc w:val="center"/>
        <w:rPr>
          <w:b/>
          <w:sz w:val="26"/>
          <w:szCs w:val="26"/>
        </w:rPr>
      </w:pPr>
      <w:r>
        <w:rPr>
          <w:b/>
          <w:sz w:val="26"/>
          <w:szCs w:val="26"/>
        </w:rPr>
        <w:t>Об утверждении результатов оценки эффективности управления муниципальным предприятиям городского поселения Суслонгер Звениговского муниципального района, осуществляющим свою деятельность в сфере жилищно-коммунального хозяйства</w:t>
      </w:r>
      <w:r w:rsidR="008212EA">
        <w:rPr>
          <w:b/>
          <w:sz w:val="26"/>
          <w:szCs w:val="26"/>
        </w:rPr>
        <w:t xml:space="preserve"> за 2025 год</w:t>
      </w:r>
    </w:p>
    <w:p w:rsidR="00CA10F3" w:rsidRPr="00E23495" w:rsidRDefault="00CA10F3" w:rsidP="00CA10F3">
      <w:pPr>
        <w:tabs>
          <w:tab w:val="left" w:pos="4500"/>
        </w:tabs>
        <w:rPr>
          <w:sz w:val="26"/>
          <w:szCs w:val="26"/>
        </w:rPr>
      </w:pPr>
    </w:p>
    <w:p w:rsidR="004A35A7" w:rsidRPr="00E23495" w:rsidRDefault="00CA10F3" w:rsidP="004A35A7">
      <w:pPr>
        <w:pStyle w:val="paragraph"/>
        <w:spacing w:before="0" w:beforeAutospacing="0" w:after="0" w:afterAutospacing="0"/>
        <w:jc w:val="both"/>
        <w:textAlignment w:val="baseline"/>
        <w:rPr>
          <w:sz w:val="26"/>
          <w:szCs w:val="26"/>
        </w:rPr>
      </w:pPr>
      <w:r w:rsidRPr="00E23495">
        <w:rPr>
          <w:sz w:val="26"/>
          <w:szCs w:val="26"/>
        </w:rPr>
        <w:tab/>
        <w:t xml:space="preserve">В </w:t>
      </w:r>
      <w:r w:rsidR="00E72987">
        <w:rPr>
          <w:sz w:val="26"/>
          <w:szCs w:val="26"/>
        </w:rPr>
        <w:t>соответствии с приказом Министерства экономического развития Российской Федерации № 373/</w:t>
      </w:r>
      <w:proofErr w:type="spellStart"/>
      <w:proofErr w:type="gramStart"/>
      <w:r w:rsidR="00E72987">
        <w:rPr>
          <w:sz w:val="26"/>
          <w:szCs w:val="26"/>
        </w:rPr>
        <w:t>пр</w:t>
      </w:r>
      <w:proofErr w:type="spellEnd"/>
      <w:proofErr w:type="gramEnd"/>
      <w:r w:rsidR="00E72987">
        <w:rPr>
          <w:sz w:val="26"/>
          <w:szCs w:val="26"/>
        </w:rPr>
        <w:t xml:space="preserve">, Министерства строительства, архитектуры и жилищно-коммунального хозяйства Российской Федерации № 428 от 07 июля 2014 г. «Об утверждении методических рекомендаций </w:t>
      </w:r>
      <w:r w:rsidR="00E37764">
        <w:rPr>
          <w:sz w:val="26"/>
          <w:szCs w:val="26"/>
        </w:rPr>
        <w:t>по установлению рекомендуемых показателей эффективности управления государственными и муниципальными предприятиями, осуществляющими деятельность в сфере жилищно-коммунального хозяйства, и рекомендуемых критериев оценки эффективности управления государственными и муниципальными предприятиями, осуществляющими деятельность в сфере жилищно-коммунального хозяйства», приказом Министерства строительства, архитектуры и жилищно-коммунального хозяйства Республики Марий Эл № 1087 от 28 ноября 2014 г. «Об утверждении показателей и критериев оценки эффективности управления муниципальными предприятиями,</w:t>
      </w:r>
      <w:r w:rsidR="006B3EAF">
        <w:rPr>
          <w:sz w:val="26"/>
          <w:szCs w:val="26"/>
        </w:rPr>
        <w:t xml:space="preserve"> </w:t>
      </w:r>
      <w:r w:rsidR="00E37764">
        <w:rPr>
          <w:sz w:val="26"/>
          <w:szCs w:val="26"/>
        </w:rPr>
        <w:t>осуществляющими деятельность в сфере жилищно-коммунального хозяйства»</w:t>
      </w:r>
      <w:r w:rsidR="004A35A7" w:rsidRPr="00E23495">
        <w:rPr>
          <w:sz w:val="26"/>
          <w:szCs w:val="26"/>
        </w:rPr>
        <w:t>, Суслонгерская городская  администрация:</w:t>
      </w:r>
    </w:p>
    <w:p w:rsidR="004A35A7" w:rsidRPr="00E23495" w:rsidRDefault="004A35A7" w:rsidP="00CA10F3">
      <w:pPr>
        <w:jc w:val="center"/>
        <w:rPr>
          <w:sz w:val="26"/>
          <w:szCs w:val="26"/>
        </w:rPr>
      </w:pPr>
    </w:p>
    <w:p w:rsidR="00CA10F3" w:rsidRPr="00E23495" w:rsidRDefault="00CA10F3" w:rsidP="00CA10F3">
      <w:pPr>
        <w:jc w:val="center"/>
        <w:rPr>
          <w:sz w:val="26"/>
          <w:szCs w:val="26"/>
        </w:rPr>
      </w:pPr>
      <w:r w:rsidRPr="00E23495">
        <w:rPr>
          <w:sz w:val="26"/>
          <w:szCs w:val="26"/>
        </w:rPr>
        <w:t>ПОСТАНОВЛЯЕТ:</w:t>
      </w:r>
    </w:p>
    <w:p w:rsidR="00CA10F3" w:rsidRPr="00E23495" w:rsidRDefault="00CA10F3" w:rsidP="004A35A7">
      <w:pPr>
        <w:jc w:val="both"/>
        <w:rPr>
          <w:sz w:val="26"/>
          <w:szCs w:val="26"/>
        </w:rPr>
      </w:pPr>
    </w:p>
    <w:p w:rsidR="00CA10F3" w:rsidRPr="00E23495" w:rsidRDefault="00CA10F3" w:rsidP="00E23495">
      <w:pPr>
        <w:ind w:firstLine="708"/>
        <w:jc w:val="both"/>
        <w:rPr>
          <w:sz w:val="26"/>
          <w:szCs w:val="26"/>
        </w:rPr>
      </w:pPr>
      <w:r w:rsidRPr="00E23495">
        <w:rPr>
          <w:caps/>
          <w:sz w:val="26"/>
          <w:szCs w:val="26"/>
        </w:rPr>
        <w:t>1.</w:t>
      </w:r>
      <w:r w:rsidR="006B3EAF">
        <w:rPr>
          <w:caps/>
          <w:sz w:val="26"/>
          <w:szCs w:val="26"/>
        </w:rPr>
        <w:t xml:space="preserve"> </w:t>
      </w:r>
      <w:r w:rsidR="006B3EAF">
        <w:rPr>
          <w:sz w:val="26"/>
          <w:szCs w:val="26"/>
        </w:rPr>
        <w:t>Утвердить прилагаемые результаты оценки эффективности управления муниципальным предприятием городского поселения Суслонгер Звениговского муниципального района, осуществляющим свою деятельность в сфере жилищно-коммунального хозяйства</w:t>
      </w:r>
      <w:r w:rsidR="008212EA">
        <w:rPr>
          <w:sz w:val="26"/>
          <w:szCs w:val="26"/>
        </w:rPr>
        <w:t xml:space="preserve"> за 2025 год</w:t>
      </w:r>
      <w:bookmarkStart w:id="0" w:name="_GoBack"/>
      <w:bookmarkEnd w:id="0"/>
    </w:p>
    <w:p w:rsidR="00E23495" w:rsidRPr="00D0580B" w:rsidRDefault="00E23495" w:rsidP="00E23495">
      <w:pPr>
        <w:shd w:val="clear" w:color="auto" w:fill="FFFFFF"/>
        <w:tabs>
          <w:tab w:val="left" w:pos="709"/>
        </w:tabs>
        <w:ind w:firstLine="709"/>
        <w:jc w:val="both"/>
        <w:rPr>
          <w:rStyle w:val="a7"/>
          <w:color w:val="3C3C3C"/>
          <w:sz w:val="26"/>
          <w:szCs w:val="26"/>
        </w:rPr>
      </w:pPr>
      <w:r w:rsidRPr="00D0580B">
        <w:rPr>
          <w:sz w:val="26"/>
          <w:szCs w:val="26"/>
        </w:rPr>
        <w:t xml:space="preserve">2. </w:t>
      </w:r>
      <w:r w:rsidR="00D0580B" w:rsidRPr="00D0580B">
        <w:rPr>
          <w:sz w:val="26"/>
          <w:szCs w:val="26"/>
        </w:rPr>
        <w:t>Настоящее постановление разместить в сетевом издании «</w:t>
      </w:r>
      <w:proofErr w:type="spellStart"/>
      <w:r w:rsidR="00D0580B" w:rsidRPr="00D0580B">
        <w:rPr>
          <w:sz w:val="26"/>
          <w:szCs w:val="26"/>
        </w:rPr>
        <w:t>ВМарийЭл</w:t>
      </w:r>
      <w:proofErr w:type="spellEnd"/>
      <w:r w:rsidR="00D0580B" w:rsidRPr="00D0580B">
        <w:rPr>
          <w:sz w:val="26"/>
          <w:szCs w:val="26"/>
        </w:rPr>
        <w:t>» в информационно-телекоммуникационной сети «Интернет» и  вступает в силу со дня его принятия.</w:t>
      </w:r>
    </w:p>
    <w:p w:rsidR="00E23495" w:rsidRPr="00E23495" w:rsidRDefault="00E23495" w:rsidP="00E23495">
      <w:pPr>
        <w:ind w:firstLine="708"/>
        <w:jc w:val="both"/>
        <w:rPr>
          <w:sz w:val="26"/>
          <w:szCs w:val="26"/>
        </w:rPr>
      </w:pPr>
      <w:r w:rsidRPr="00E23495">
        <w:rPr>
          <w:sz w:val="26"/>
          <w:szCs w:val="26"/>
        </w:rPr>
        <w:t xml:space="preserve">3. </w:t>
      </w:r>
      <w:proofErr w:type="gramStart"/>
      <w:r w:rsidRPr="00E23495">
        <w:rPr>
          <w:sz w:val="26"/>
          <w:szCs w:val="26"/>
        </w:rPr>
        <w:t>Контроль за</w:t>
      </w:r>
      <w:proofErr w:type="gramEnd"/>
      <w:r w:rsidRPr="00E23495">
        <w:rPr>
          <w:sz w:val="26"/>
          <w:szCs w:val="26"/>
        </w:rPr>
        <w:t xml:space="preserve"> исполнением настоящего постановления оставляю за главой Суслонгерской городской администрации</w:t>
      </w:r>
    </w:p>
    <w:p w:rsidR="00CA10F3" w:rsidRDefault="00CA10F3" w:rsidP="00CA10F3">
      <w:pPr>
        <w:ind w:firstLine="708"/>
        <w:jc w:val="both"/>
        <w:rPr>
          <w:sz w:val="26"/>
          <w:szCs w:val="26"/>
        </w:rPr>
      </w:pPr>
    </w:p>
    <w:p w:rsidR="006B3EAF" w:rsidRDefault="006B3EAF" w:rsidP="00CA10F3">
      <w:pPr>
        <w:ind w:firstLine="708"/>
        <w:jc w:val="both"/>
        <w:rPr>
          <w:sz w:val="26"/>
          <w:szCs w:val="26"/>
        </w:rPr>
      </w:pPr>
    </w:p>
    <w:p w:rsidR="006B3EAF" w:rsidRPr="00E23495" w:rsidRDefault="006B3EAF" w:rsidP="00CA10F3">
      <w:pPr>
        <w:ind w:firstLine="708"/>
        <w:jc w:val="both"/>
        <w:rPr>
          <w:sz w:val="26"/>
          <w:szCs w:val="26"/>
        </w:rPr>
      </w:pPr>
    </w:p>
    <w:p w:rsidR="00CA10F3" w:rsidRPr="00E23495" w:rsidRDefault="00D0580B" w:rsidP="00CA10F3">
      <w:pPr>
        <w:jc w:val="both"/>
        <w:rPr>
          <w:sz w:val="26"/>
          <w:szCs w:val="26"/>
        </w:rPr>
      </w:pPr>
      <w:r>
        <w:rPr>
          <w:sz w:val="26"/>
          <w:szCs w:val="26"/>
        </w:rPr>
        <w:t xml:space="preserve">Глава </w:t>
      </w:r>
      <w:r w:rsidR="00CA10F3" w:rsidRPr="00E23495">
        <w:rPr>
          <w:sz w:val="26"/>
          <w:szCs w:val="26"/>
        </w:rPr>
        <w:t xml:space="preserve"> администрации</w:t>
      </w:r>
      <w:r w:rsidR="00CA10F3" w:rsidRPr="00E23495">
        <w:rPr>
          <w:sz w:val="26"/>
          <w:szCs w:val="26"/>
        </w:rPr>
        <w:tab/>
      </w:r>
      <w:r w:rsidR="00CA10F3" w:rsidRPr="00E23495">
        <w:rPr>
          <w:sz w:val="26"/>
          <w:szCs w:val="26"/>
        </w:rPr>
        <w:tab/>
      </w:r>
      <w:r w:rsidR="00CA10F3" w:rsidRPr="00E23495">
        <w:rPr>
          <w:sz w:val="26"/>
          <w:szCs w:val="26"/>
        </w:rPr>
        <w:tab/>
      </w:r>
      <w:r w:rsidR="00CA10F3" w:rsidRPr="00E23495">
        <w:rPr>
          <w:sz w:val="26"/>
          <w:szCs w:val="26"/>
        </w:rPr>
        <w:tab/>
      </w:r>
      <w:r w:rsidR="00CA10F3" w:rsidRPr="00E23495">
        <w:rPr>
          <w:sz w:val="26"/>
          <w:szCs w:val="26"/>
        </w:rPr>
        <w:tab/>
      </w:r>
      <w:r w:rsidR="00CA10F3" w:rsidRPr="00E23495">
        <w:rPr>
          <w:sz w:val="26"/>
          <w:szCs w:val="26"/>
        </w:rPr>
        <w:tab/>
        <w:t>С.В. Кудряшов</w:t>
      </w:r>
    </w:p>
    <w:p w:rsidR="009B3CB7" w:rsidRDefault="009B3CB7" w:rsidP="00CA10F3">
      <w:pPr>
        <w:jc w:val="both"/>
        <w:rPr>
          <w:sz w:val="27"/>
          <w:szCs w:val="27"/>
        </w:rPr>
      </w:pPr>
    </w:p>
    <w:p w:rsidR="00D0580B" w:rsidRDefault="00D0580B" w:rsidP="00CA10F3">
      <w:pPr>
        <w:jc w:val="both"/>
        <w:rPr>
          <w:sz w:val="20"/>
        </w:rPr>
      </w:pPr>
    </w:p>
    <w:p w:rsidR="00D0580B" w:rsidRDefault="00D0580B" w:rsidP="00CA10F3">
      <w:pPr>
        <w:jc w:val="both"/>
        <w:rPr>
          <w:sz w:val="20"/>
        </w:rPr>
      </w:pPr>
    </w:p>
    <w:p w:rsidR="00CA10F3" w:rsidRPr="00CA10F3" w:rsidRDefault="00CA10F3" w:rsidP="00CA10F3">
      <w:pPr>
        <w:jc w:val="both"/>
        <w:rPr>
          <w:sz w:val="20"/>
        </w:rPr>
      </w:pPr>
      <w:r w:rsidRPr="00CA10F3">
        <w:rPr>
          <w:sz w:val="20"/>
        </w:rPr>
        <w:t>исп. Николаева Е.Ю.</w:t>
      </w:r>
    </w:p>
    <w:p w:rsidR="008F44D7" w:rsidRPr="008F44D7" w:rsidRDefault="008F44D7" w:rsidP="00CA10F3">
      <w:pPr>
        <w:jc w:val="right"/>
        <w:rPr>
          <w:sz w:val="20"/>
        </w:rPr>
      </w:pPr>
    </w:p>
    <w:sectPr w:rsidR="008F44D7" w:rsidRPr="008F44D7" w:rsidSect="00E23495">
      <w:headerReference w:type="default" r:id="rId9"/>
      <w:pgSz w:w="11906" w:h="16838"/>
      <w:pgMar w:top="1253" w:right="567" w:bottom="426" w:left="1418" w:header="283"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01A" w:rsidRDefault="00E9701A" w:rsidP="00124306">
      <w:r>
        <w:separator/>
      </w:r>
    </w:p>
  </w:endnote>
  <w:endnote w:type="continuationSeparator" w:id="0">
    <w:p w:rsidR="00E9701A" w:rsidRDefault="00E9701A" w:rsidP="0012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01A" w:rsidRDefault="00E9701A" w:rsidP="00124306">
      <w:r>
        <w:separator/>
      </w:r>
    </w:p>
  </w:footnote>
  <w:footnote w:type="continuationSeparator" w:id="0">
    <w:p w:rsidR="00E9701A" w:rsidRDefault="00E9701A" w:rsidP="00124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5616376"/>
      <w:docPartObj>
        <w:docPartGallery w:val="Page Numbers (Top of Page)"/>
        <w:docPartUnique/>
      </w:docPartObj>
    </w:sdtPr>
    <w:sdtEndPr>
      <w:rPr>
        <w:sz w:val="28"/>
        <w:szCs w:val="20"/>
      </w:rPr>
    </w:sdtEndPr>
    <w:sdtContent>
      <w:p w:rsidR="002A39BC" w:rsidRDefault="00871057" w:rsidP="00871057">
        <w:pPr>
          <w:pStyle w:val="a3"/>
          <w:jc w:val="right"/>
        </w:pPr>
        <w:r>
          <w:rPr>
            <w:sz w:val="24"/>
            <w:szCs w:val="24"/>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2814365"/>
    <w:multiLevelType w:val="hybridMultilevel"/>
    <w:tmpl w:val="A5CE3F14"/>
    <w:lvl w:ilvl="0" w:tplc="35CAE76C">
      <w:start w:val="1"/>
      <w:numFmt w:val="decimal"/>
      <w:lvlText w:val="%1."/>
      <w:lvlJc w:val="left"/>
      <w:pPr>
        <w:ind w:left="1110" w:hanging="405"/>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3025DFC"/>
    <w:multiLevelType w:val="hybridMultilevel"/>
    <w:tmpl w:val="1CBE08B2"/>
    <w:lvl w:ilvl="0" w:tplc="3C723184">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142E4F6A"/>
    <w:multiLevelType w:val="hybridMultilevel"/>
    <w:tmpl w:val="04C434F6"/>
    <w:lvl w:ilvl="0" w:tplc="71D69F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9042D3"/>
    <w:multiLevelType w:val="hybridMultilevel"/>
    <w:tmpl w:val="4C2A5F62"/>
    <w:lvl w:ilvl="0" w:tplc="2678442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C34819"/>
    <w:multiLevelType w:val="hybridMultilevel"/>
    <w:tmpl w:val="510A4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B8F0281"/>
    <w:multiLevelType w:val="hybridMultilevel"/>
    <w:tmpl w:val="86DE9498"/>
    <w:lvl w:ilvl="0" w:tplc="55283BF4">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4851632"/>
    <w:multiLevelType w:val="hybridMultilevel"/>
    <w:tmpl w:val="AAE23DD2"/>
    <w:lvl w:ilvl="0" w:tplc="DCF40010">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8497CC1"/>
    <w:multiLevelType w:val="hybridMultilevel"/>
    <w:tmpl w:val="BE80A9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14667DD"/>
    <w:multiLevelType w:val="hybridMultilevel"/>
    <w:tmpl w:val="1CBE08B2"/>
    <w:lvl w:ilvl="0" w:tplc="3C723184">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7BA70A74"/>
    <w:multiLevelType w:val="hybridMultilevel"/>
    <w:tmpl w:val="B8CA9B82"/>
    <w:lvl w:ilvl="0" w:tplc="8A4C2FD0">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8"/>
  </w:num>
  <w:num w:numId="2">
    <w:abstractNumId w:val="7"/>
  </w:num>
  <w:num w:numId="3">
    <w:abstractNumId w:val="5"/>
  </w:num>
  <w:num w:numId="4">
    <w:abstractNumId w:val="10"/>
  </w:num>
  <w:num w:numId="5">
    <w:abstractNumId w:val="0"/>
  </w:num>
  <w:num w:numId="6">
    <w:abstractNumId w:val="1"/>
  </w:num>
  <w:num w:numId="7">
    <w:abstractNumId w:val="2"/>
  </w:num>
  <w:num w:numId="8">
    <w:abstractNumId w:val="9"/>
  </w:num>
  <w:num w:numId="9">
    <w:abstractNumId w:val="4"/>
  </w:num>
  <w:num w:numId="10">
    <w:abstractNumId w:val="12"/>
  </w:num>
  <w:num w:numId="11">
    <w:abstractNumId w:val="11"/>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626D1"/>
    <w:rsid w:val="00004706"/>
    <w:rsid w:val="00006C84"/>
    <w:rsid w:val="000118CF"/>
    <w:rsid w:val="00014FE7"/>
    <w:rsid w:val="00020832"/>
    <w:rsid w:val="00024789"/>
    <w:rsid w:val="00043A34"/>
    <w:rsid w:val="00052D4D"/>
    <w:rsid w:val="00054B23"/>
    <w:rsid w:val="00062403"/>
    <w:rsid w:val="00070014"/>
    <w:rsid w:val="00084D89"/>
    <w:rsid w:val="00093461"/>
    <w:rsid w:val="000941D7"/>
    <w:rsid w:val="000A1C14"/>
    <w:rsid w:val="000B1492"/>
    <w:rsid w:val="000D418D"/>
    <w:rsid w:val="000D637A"/>
    <w:rsid w:val="000E0954"/>
    <w:rsid w:val="000E5F73"/>
    <w:rsid w:val="00100742"/>
    <w:rsid w:val="00101834"/>
    <w:rsid w:val="001242F0"/>
    <w:rsid w:val="00124306"/>
    <w:rsid w:val="001255F5"/>
    <w:rsid w:val="001360AA"/>
    <w:rsid w:val="00143907"/>
    <w:rsid w:val="00145728"/>
    <w:rsid w:val="00151286"/>
    <w:rsid w:val="00154138"/>
    <w:rsid w:val="00163F98"/>
    <w:rsid w:val="00182A91"/>
    <w:rsid w:val="001946E7"/>
    <w:rsid w:val="001A4B97"/>
    <w:rsid w:val="001C053A"/>
    <w:rsid w:val="001C45B3"/>
    <w:rsid w:val="001C52B3"/>
    <w:rsid w:val="001D4F06"/>
    <w:rsid w:val="001F624C"/>
    <w:rsid w:val="00202345"/>
    <w:rsid w:val="00215D7E"/>
    <w:rsid w:val="00220C8B"/>
    <w:rsid w:val="0022279B"/>
    <w:rsid w:val="00231B1D"/>
    <w:rsid w:val="00243FE4"/>
    <w:rsid w:val="0024425D"/>
    <w:rsid w:val="00275E70"/>
    <w:rsid w:val="0029412E"/>
    <w:rsid w:val="00295622"/>
    <w:rsid w:val="002A39BC"/>
    <w:rsid w:val="002A3AE7"/>
    <w:rsid w:val="002C7382"/>
    <w:rsid w:val="002D7D1D"/>
    <w:rsid w:val="002E25B9"/>
    <w:rsid w:val="002E6862"/>
    <w:rsid w:val="002E7ADF"/>
    <w:rsid w:val="002F5A43"/>
    <w:rsid w:val="00305D3C"/>
    <w:rsid w:val="00313DD7"/>
    <w:rsid w:val="00320833"/>
    <w:rsid w:val="003306CE"/>
    <w:rsid w:val="00345785"/>
    <w:rsid w:val="00351B71"/>
    <w:rsid w:val="003521E0"/>
    <w:rsid w:val="003551A4"/>
    <w:rsid w:val="00355633"/>
    <w:rsid w:val="0035632D"/>
    <w:rsid w:val="00361BA7"/>
    <w:rsid w:val="0037336B"/>
    <w:rsid w:val="00373701"/>
    <w:rsid w:val="00390525"/>
    <w:rsid w:val="003946AD"/>
    <w:rsid w:val="003A2229"/>
    <w:rsid w:val="003A66B2"/>
    <w:rsid w:val="003B716C"/>
    <w:rsid w:val="003C4481"/>
    <w:rsid w:val="003D4941"/>
    <w:rsid w:val="003F77A8"/>
    <w:rsid w:val="00405F91"/>
    <w:rsid w:val="0041364E"/>
    <w:rsid w:val="00423C00"/>
    <w:rsid w:val="00446E89"/>
    <w:rsid w:val="004508A9"/>
    <w:rsid w:val="00454826"/>
    <w:rsid w:val="004611D2"/>
    <w:rsid w:val="00461913"/>
    <w:rsid w:val="00462C6A"/>
    <w:rsid w:val="00471971"/>
    <w:rsid w:val="00496427"/>
    <w:rsid w:val="004A20C6"/>
    <w:rsid w:val="004A35A7"/>
    <w:rsid w:val="004A64EB"/>
    <w:rsid w:val="004B0377"/>
    <w:rsid w:val="004C3002"/>
    <w:rsid w:val="004D3F6C"/>
    <w:rsid w:val="004E620B"/>
    <w:rsid w:val="0050324E"/>
    <w:rsid w:val="005176FE"/>
    <w:rsid w:val="005270AD"/>
    <w:rsid w:val="0054392C"/>
    <w:rsid w:val="00546D05"/>
    <w:rsid w:val="00566DAC"/>
    <w:rsid w:val="00573648"/>
    <w:rsid w:val="00575DC1"/>
    <w:rsid w:val="0057688F"/>
    <w:rsid w:val="00596E58"/>
    <w:rsid w:val="00597524"/>
    <w:rsid w:val="005A1853"/>
    <w:rsid w:val="005C434E"/>
    <w:rsid w:val="005E709D"/>
    <w:rsid w:val="005F3DE5"/>
    <w:rsid w:val="005F65F1"/>
    <w:rsid w:val="0060111A"/>
    <w:rsid w:val="00603A25"/>
    <w:rsid w:val="00603AB2"/>
    <w:rsid w:val="00604967"/>
    <w:rsid w:val="00604C52"/>
    <w:rsid w:val="006118C6"/>
    <w:rsid w:val="00612FC6"/>
    <w:rsid w:val="00633A76"/>
    <w:rsid w:val="00641285"/>
    <w:rsid w:val="00653C70"/>
    <w:rsid w:val="00664C68"/>
    <w:rsid w:val="00665D39"/>
    <w:rsid w:val="00685144"/>
    <w:rsid w:val="00685617"/>
    <w:rsid w:val="006866A9"/>
    <w:rsid w:val="00687813"/>
    <w:rsid w:val="00691690"/>
    <w:rsid w:val="006B3EAF"/>
    <w:rsid w:val="006B76EA"/>
    <w:rsid w:val="006C0491"/>
    <w:rsid w:val="006D74FE"/>
    <w:rsid w:val="006E2D6D"/>
    <w:rsid w:val="006F1B65"/>
    <w:rsid w:val="007008BF"/>
    <w:rsid w:val="00700EFD"/>
    <w:rsid w:val="00706202"/>
    <w:rsid w:val="00710B78"/>
    <w:rsid w:val="00713F9C"/>
    <w:rsid w:val="007173AB"/>
    <w:rsid w:val="00717FAC"/>
    <w:rsid w:val="007226D6"/>
    <w:rsid w:val="0072412B"/>
    <w:rsid w:val="007655FE"/>
    <w:rsid w:val="0077321A"/>
    <w:rsid w:val="00780D87"/>
    <w:rsid w:val="00793E3B"/>
    <w:rsid w:val="007940C2"/>
    <w:rsid w:val="00797BFE"/>
    <w:rsid w:val="007A0F40"/>
    <w:rsid w:val="007A12C9"/>
    <w:rsid w:val="007A3DF1"/>
    <w:rsid w:val="007B2FF1"/>
    <w:rsid w:val="007C67F0"/>
    <w:rsid w:val="007D0BB4"/>
    <w:rsid w:val="007D4532"/>
    <w:rsid w:val="007E4E29"/>
    <w:rsid w:val="007E5F41"/>
    <w:rsid w:val="00805B99"/>
    <w:rsid w:val="00813E5A"/>
    <w:rsid w:val="008212EA"/>
    <w:rsid w:val="0082238F"/>
    <w:rsid w:val="0082622D"/>
    <w:rsid w:val="00852315"/>
    <w:rsid w:val="00861BDB"/>
    <w:rsid w:val="00866C3B"/>
    <w:rsid w:val="00866EB3"/>
    <w:rsid w:val="00871057"/>
    <w:rsid w:val="00872231"/>
    <w:rsid w:val="00877936"/>
    <w:rsid w:val="00890233"/>
    <w:rsid w:val="008A5448"/>
    <w:rsid w:val="008B1E1F"/>
    <w:rsid w:val="008B3026"/>
    <w:rsid w:val="008C5BDF"/>
    <w:rsid w:val="008C5FE1"/>
    <w:rsid w:val="008D1F1B"/>
    <w:rsid w:val="008D7F02"/>
    <w:rsid w:val="008E0C30"/>
    <w:rsid w:val="008F44D7"/>
    <w:rsid w:val="00904419"/>
    <w:rsid w:val="009158E6"/>
    <w:rsid w:val="00915BE5"/>
    <w:rsid w:val="0092341A"/>
    <w:rsid w:val="00940107"/>
    <w:rsid w:val="009417FE"/>
    <w:rsid w:val="00943209"/>
    <w:rsid w:val="0094484C"/>
    <w:rsid w:val="0095411A"/>
    <w:rsid w:val="00955273"/>
    <w:rsid w:val="009626D1"/>
    <w:rsid w:val="00974677"/>
    <w:rsid w:val="00976AC2"/>
    <w:rsid w:val="00980975"/>
    <w:rsid w:val="00980D46"/>
    <w:rsid w:val="009828FA"/>
    <w:rsid w:val="00984AA8"/>
    <w:rsid w:val="00985C33"/>
    <w:rsid w:val="00991AF6"/>
    <w:rsid w:val="009A4B15"/>
    <w:rsid w:val="009B300C"/>
    <w:rsid w:val="009B3CB7"/>
    <w:rsid w:val="009B4D5B"/>
    <w:rsid w:val="009B7936"/>
    <w:rsid w:val="009C49CE"/>
    <w:rsid w:val="009D0C3D"/>
    <w:rsid w:val="009E208C"/>
    <w:rsid w:val="009E4920"/>
    <w:rsid w:val="009E7BF0"/>
    <w:rsid w:val="009F0F02"/>
    <w:rsid w:val="009F14A3"/>
    <w:rsid w:val="00A01879"/>
    <w:rsid w:val="00A0405B"/>
    <w:rsid w:val="00A16C72"/>
    <w:rsid w:val="00A21C7C"/>
    <w:rsid w:val="00A268D4"/>
    <w:rsid w:val="00A31EA9"/>
    <w:rsid w:val="00A61762"/>
    <w:rsid w:val="00A61E01"/>
    <w:rsid w:val="00A669BC"/>
    <w:rsid w:val="00A70A42"/>
    <w:rsid w:val="00A811F4"/>
    <w:rsid w:val="00A832E9"/>
    <w:rsid w:val="00A845BB"/>
    <w:rsid w:val="00A85749"/>
    <w:rsid w:val="00A91761"/>
    <w:rsid w:val="00A92621"/>
    <w:rsid w:val="00AA1D00"/>
    <w:rsid w:val="00AB1C0A"/>
    <w:rsid w:val="00AB282C"/>
    <w:rsid w:val="00AC2FC9"/>
    <w:rsid w:val="00AC7332"/>
    <w:rsid w:val="00AD009E"/>
    <w:rsid w:val="00AD5ABC"/>
    <w:rsid w:val="00AE1A0F"/>
    <w:rsid w:val="00AE4273"/>
    <w:rsid w:val="00AF4559"/>
    <w:rsid w:val="00AF5D80"/>
    <w:rsid w:val="00AF5DE1"/>
    <w:rsid w:val="00B00979"/>
    <w:rsid w:val="00B30A9D"/>
    <w:rsid w:val="00B41398"/>
    <w:rsid w:val="00B55DD7"/>
    <w:rsid w:val="00B76DA5"/>
    <w:rsid w:val="00B81CD4"/>
    <w:rsid w:val="00B86732"/>
    <w:rsid w:val="00BA73E7"/>
    <w:rsid w:val="00BA7C7D"/>
    <w:rsid w:val="00BB348A"/>
    <w:rsid w:val="00BB5A86"/>
    <w:rsid w:val="00BC6F25"/>
    <w:rsid w:val="00BC7FFC"/>
    <w:rsid w:val="00BD1D9F"/>
    <w:rsid w:val="00BD5D38"/>
    <w:rsid w:val="00BE3708"/>
    <w:rsid w:val="00BE5162"/>
    <w:rsid w:val="00C05D28"/>
    <w:rsid w:val="00C40156"/>
    <w:rsid w:val="00C52C4F"/>
    <w:rsid w:val="00C55A1C"/>
    <w:rsid w:val="00C750BD"/>
    <w:rsid w:val="00C830FC"/>
    <w:rsid w:val="00C90D58"/>
    <w:rsid w:val="00CA03F8"/>
    <w:rsid w:val="00CA10F3"/>
    <w:rsid w:val="00CB17AF"/>
    <w:rsid w:val="00CB6363"/>
    <w:rsid w:val="00CB6515"/>
    <w:rsid w:val="00CB6CB0"/>
    <w:rsid w:val="00CD0B9C"/>
    <w:rsid w:val="00CE0196"/>
    <w:rsid w:val="00CE0D3C"/>
    <w:rsid w:val="00D0335E"/>
    <w:rsid w:val="00D0580B"/>
    <w:rsid w:val="00D074E3"/>
    <w:rsid w:val="00D07F58"/>
    <w:rsid w:val="00D21734"/>
    <w:rsid w:val="00D229F2"/>
    <w:rsid w:val="00D3379E"/>
    <w:rsid w:val="00D37ED5"/>
    <w:rsid w:val="00D42716"/>
    <w:rsid w:val="00D72C7D"/>
    <w:rsid w:val="00D77CBA"/>
    <w:rsid w:val="00D83DC1"/>
    <w:rsid w:val="00D85A05"/>
    <w:rsid w:val="00D9372E"/>
    <w:rsid w:val="00D95C39"/>
    <w:rsid w:val="00D961AC"/>
    <w:rsid w:val="00DA2C50"/>
    <w:rsid w:val="00DB2CF0"/>
    <w:rsid w:val="00DD22E5"/>
    <w:rsid w:val="00DE5EC4"/>
    <w:rsid w:val="00DE5EEF"/>
    <w:rsid w:val="00DF73A6"/>
    <w:rsid w:val="00E14861"/>
    <w:rsid w:val="00E16327"/>
    <w:rsid w:val="00E23495"/>
    <w:rsid w:val="00E236AF"/>
    <w:rsid w:val="00E26C8C"/>
    <w:rsid w:val="00E37764"/>
    <w:rsid w:val="00E54F49"/>
    <w:rsid w:val="00E54FA8"/>
    <w:rsid w:val="00E56774"/>
    <w:rsid w:val="00E62AC3"/>
    <w:rsid w:val="00E648E4"/>
    <w:rsid w:val="00E703EB"/>
    <w:rsid w:val="00E72987"/>
    <w:rsid w:val="00E82316"/>
    <w:rsid w:val="00E95B94"/>
    <w:rsid w:val="00E9701A"/>
    <w:rsid w:val="00EA4D89"/>
    <w:rsid w:val="00EC0452"/>
    <w:rsid w:val="00EC699B"/>
    <w:rsid w:val="00EF4086"/>
    <w:rsid w:val="00F068C9"/>
    <w:rsid w:val="00F131F3"/>
    <w:rsid w:val="00F212A7"/>
    <w:rsid w:val="00F37788"/>
    <w:rsid w:val="00F425C4"/>
    <w:rsid w:val="00F50FF2"/>
    <w:rsid w:val="00F72CB4"/>
    <w:rsid w:val="00FB085E"/>
    <w:rsid w:val="00FB13D7"/>
    <w:rsid w:val="00FC4863"/>
    <w:rsid w:val="00FD6E53"/>
    <w:rsid w:val="00FD7F69"/>
    <w:rsid w:val="00FF3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6D1"/>
    <w:rPr>
      <w:sz w:val="28"/>
    </w:rPr>
  </w:style>
  <w:style w:type="paragraph" w:styleId="1">
    <w:name w:val="heading 1"/>
    <w:basedOn w:val="a"/>
    <w:next w:val="a"/>
    <w:link w:val="10"/>
    <w:qFormat/>
    <w:rsid w:val="00E648E4"/>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4">
    <w:name w:val="heading 4"/>
    <w:basedOn w:val="a"/>
    <w:next w:val="a"/>
    <w:link w:val="40"/>
    <w:qFormat/>
    <w:rsid w:val="000D637A"/>
    <w:pPr>
      <w:keepNext/>
      <w:overflowPunct w:val="0"/>
      <w:autoSpaceDE w:val="0"/>
      <w:autoSpaceDN w:val="0"/>
      <w:adjustRightInd w:val="0"/>
      <w:textAlignment w:val="baseline"/>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26D1"/>
    <w:pPr>
      <w:tabs>
        <w:tab w:val="center" w:pos="4677"/>
        <w:tab w:val="right" w:pos="9355"/>
      </w:tabs>
    </w:pPr>
  </w:style>
  <w:style w:type="paragraph" w:styleId="a5">
    <w:name w:val="Body Text"/>
    <w:basedOn w:val="a"/>
    <w:link w:val="a6"/>
    <w:rsid w:val="009626D1"/>
    <w:pPr>
      <w:jc w:val="center"/>
    </w:pPr>
    <w:rPr>
      <w:b/>
      <w:bCs/>
    </w:rPr>
  </w:style>
  <w:style w:type="paragraph" w:styleId="2">
    <w:name w:val="Body Text 2"/>
    <w:basedOn w:val="a"/>
    <w:rsid w:val="009626D1"/>
    <w:pPr>
      <w:jc w:val="center"/>
    </w:pPr>
    <w:rPr>
      <w:b/>
      <w:bCs/>
      <w:sz w:val="26"/>
    </w:rPr>
  </w:style>
  <w:style w:type="character" w:styleId="a7">
    <w:name w:val="Hyperlink"/>
    <w:basedOn w:val="a0"/>
    <w:rsid w:val="006B76EA"/>
    <w:rPr>
      <w:color w:val="0000FF"/>
      <w:u w:val="single"/>
    </w:rPr>
  </w:style>
  <w:style w:type="character" w:styleId="a8">
    <w:name w:val="FollowedHyperlink"/>
    <w:basedOn w:val="a0"/>
    <w:rsid w:val="006B76EA"/>
    <w:rPr>
      <w:color w:val="800080"/>
      <w:u w:val="single"/>
    </w:rPr>
  </w:style>
  <w:style w:type="paragraph" w:styleId="a9">
    <w:name w:val="Balloon Text"/>
    <w:basedOn w:val="a"/>
    <w:link w:val="aa"/>
    <w:unhideWhenUsed/>
    <w:rsid w:val="00C52C4F"/>
    <w:rPr>
      <w:rFonts w:ascii="Tahoma" w:hAnsi="Tahoma" w:cs="Tahoma"/>
      <w:sz w:val="16"/>
      <w:szCs w:val="16"/>
    </w:rPr>
  </w:style>
  <w:style w:type="character" w:customStyle="1" w:styleId="aa">
    <w:name w:val="Текст выноски Знак"/>
    <w:basedOn w:val="a0"/>
    <w:link w:val="a9"/>
    <w:uiPriority w:val="99"/>
    <w:semiHidden/>
    <w:rsid w:val="00C52C4F"/>
    <w:rPr>
      <w:rFonts w:ascii="Tahoma" w:hAnsi="Tahoma" w:cs="Tahoma"/>
      <w:sz w:val="16"/>
      <w:szCs w:val="16"/>
    </w:rPr>
  </w:style>
  <w:style w:type="character" w:customStyle="1" w:styleId="a6">
    <w:name w:val="Основной текст Знак"/>
    <w:basedOn w:val="a0"/>
    <w:link w:val="a5"/>
    <w:rsid w:val="00C52C4F"/>
    <w:rPr>
      <w:b/>
      <w:bCs/>
      <w:sz w:val="28"/>
    </w:rPr>
  </w:style>
  <w:style w:type="table" w:styleId="ab">
    <w:name w:val="Table Grid"/>
    <w:basedOn w:val="a1"/>
    <w:uiPriority w:val="59"/>
    <w:rsid w:val="00DF73A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ody Text Indent"/>
    <w:basedOn w:val="a"/>
    <w:link w:val="ad"/>
    <w:rsid w:val="000118CF"/>
    <w:pPr>
      <w:suppressAutoHyphens/>
      <w:spacing w:after="120"/>
      <w:ind w:left="283"/>
    </w:pPr>
    <w:rPr>
      <w:lang w:eastAsia="ar-SA"/>
    </w:rPr>
  </w:style>
  <w:style w:type="character" w:customStyle="1" w:styleId="ad">
    <w:name w:val="Основной текст с отступом Знак"/>
    <w:basedOn w:val="a0"/>
    <w:link w:val="ac"/>
    <w:rsid w:val="000118CF"/>
    <w:rPr>
      <w:sz w:val="28"/>
      <w:lang w:eastAsia="ar-SA"/>
    </w:rPr>
  </w:style>
  <w:style w:type="paragraph" w:styleId="ae">
    <w:name w:val="List Paragraph"/>
    <w:basedOn w:val="a"/>
    <w:qFormat/>
    <w:rsid w:val="000118CF"/>
    <w:pPr>
      <w:ind w:left="720"/>
      <w:contextualSpacing/>
    </w:pPr>
  </w:style>
  <w:style w:type="character" w:styleId="af">
    <w:name w:val="Strong"/>
    <w:basedOn w:val="a0"/>
    <w:uiPriority w:val="22"/>
    <w:qFormat/>
    <w:rsid w:val="00202345"/>
    <w:rPr>
      <w:b/>
      <w:bCs/>
    </w:rPr>
  </w:style>
  <w:style w:type="character" w:customStyle="1" w:styleId="40">
    <w:name w:val="Заголовок 4 Знак"/>
    <w:basedOn w:val="a0"/>
    <w:link w:val="4"/>
    <w:rsid w:val="00093461"/>
    <w:rPr>
      <w:sz w:val="28"/>
    </w:rPr>
  </w:style>
  <w:style w:type="character" w:customStyle="1" w:styleId="10">
    <w:name w:val="Заголовок 1 Знак"/>
    <w:basedOn w:val="a0"/>
    <w:link w:val="1"/>
    <w:uiPriority w:val="9"/>
    <w:rsid w:val="00E648E4"/>
    <w:rPr>
      <w:rFonts w:asciiTheme="majorHAnsi" w:eastAsiaTheme="majorEastAsia" w:hAnsiTheme="majorHAnsi" w:cstheme="majorBidi"/>
      <w:b/>
      <w:bCs/>
      <w:color w:val="365F91" w:themeColor="accent1" w:themeShade="BF"/>
      <w:sz w:val="28"/>
      <w:szCs w:val="28"/>
    </w:rPr>
  </w:style>
  <w:style w:type="paragraph" w:customStyle="1" w:styleId="ConsPlusTitle">
    <w:name w:val="ConsPlusTitle"/>
    <w:rsid w:val="00DB2CF0"/>
    <w:pPr>
      <w:widowControl w:val="0"/>
      <w:suppressAutoHyphens/>
      <w:autoSpaceDE w:val="0"/>
    </w:pPr>
    <w:rPr>
      <w:rFonts w:ascii="Arial" w:hAnsi="Arial" w:cs="Arial"/>
      <w:b/>
      <w:bCs/>
      <w:lang w:eastAsia="ar-SA"/>
    </w:rPr>
  </w:style>
  <w:style w:type="paragraph" w:customStyle="1" w:styleId="ConsPlusCell">
    <w:name w:val="ConsPlusCell"/>
    <w:rsid w:val="00CD0B9C"/>
    <w:pPr>
      <w:widowControl w:val="0"/>
      <w:suppressAutoHyphens/>
      <w:autoSpaceDE w:val="0"/>
    </w:pPr>
    <w:rPr>
      <w:sz w:val="24"/>
      <w:szCs w:val="24"/>
      <w:lang w:eastAsia="ar-SA"/>
    </w:rPr>
  </w:style>
  <w:style w:type="paragraph" w:customStyle="1" w:styleId="af0">
    <w:name w:val="Нормальный (таблица)"/>
    <w:basedOn w:val="a"/>
    <w:next w:val="a"/>
    <w:rsid w:val="00CD0B9C"/>
    <w:pPr>
      <w:widowControl w:val="0"/>
      <w:suppressAutoHyphens/>
      <w:jc w:val="both"/>
    </w:pPr>
    <w:rPr>
      <w:sz w:val="20"/>
      <w:lang w:eastAsia="ar-SA"/>
    </w:rPr>
  </w:style>
  <w:style w:type="paragraph" w:customStyle="1" w:styleId="af1">
    <w:name w:val="Прижатый влево"/>
    <w:basedOn w:val="a"/>
    <w:next w:val="a"/>
    <w:rsid w:val="00CD0B9C"/>
    <w:pPr>
      <w:widowControl w:val="0"/>
      <w:suppressAutoHyphens/>
      <w:autoSpaceDE w:val="0"/>
    </w:pPr>
    <w:rPr>
      <w:rFonts w:ascii="Arial" w:hAnsi="Arial" w:cs="Arial"/>
      <w:sz w:val="24"/>
      <w:szCs w:val="24"/>
      <w:lang w:eastAsia="ar-SA"/>
    </w:rPr>
  </w:style>
  <w:style w:type="paragraph" w:customStyle="1" w:styleId="32">
    <w:name w:val="Основной текст 32"/>
    <w:basedOn w:val="a"/>
    <w:rsid w:val="00CD0B9C"/>
    <w:pPr>
      <w:tabs>
        <w:tab w:val="left" w:pos="-851"/>
      </w:tabs>
      <w:suppressAutoHyphens/>
      <w:jc w:val="both"/>
    </w:pPr>
    <w:rPr>
      <w:i/>
      <w:iCs/>
      <w:szCs w:val="28"/>
      <w:lang w:eastAsia="ar-SA"/>
    </w:rPr>
  </w:style>
  <w:style w:type="paragraph" w:styleId="3">
    <w:name w:val="Body Text 3"/>
    <w:basedOn w:val="a"/>
    <w:link w:val="30"/>
    <w:rsid w:val="007C67F0"/>
    <w:pPr>
      <w:spacing w:after="120"/>
    </w:pPr>
    <w:rPr>
      <w:rFonts w:eastAsia="Calibri"/>
      <w:sz w:val="16"/>
      <w:szCs w:val="16"/>
    </w:rPr>
  </w:style>
  <w:style w:type="character" w:customStyle="1" w:styleId="30">
    <w:name w:val="Основной текст 3 Знак"/>
    <w:basedOn w:val="a0"/>
    <w:link w:val="3"/>
    <w:rsid w:val="007C67F0"/>
    <w:rPr>
      <w:rFonts w:eastAsia="Calibri"/>
      <w:sz w:val="16"/>
      <w:szCs w:val="16"/>
    </w:rPr>
  </w:style>
  <w:style w:type="numbering" w:customStyle="1" w:styleId="11">
    <w:name w:val="Нет списка1"/>
    <w:next w:val="a2"/>
    <w:uiPriority w:val="99"/>
    <w:semiHidden/>
    <w:unhideWhenUsed/>
    <w:rsid w:val="009B7936"/>
  </w:style>
  <w:style w:type="character" w:customStyle="1" w:styleId="41">
    <w:name w:val="Основной шрифт абзаца4"/>
    <w:rsid w:val="009B7936"/>
  </w:style>
  <w:style w:type="character" w:customStyle="1" w:styleId="WW8Num2z0">
    <w:name w:val="WW8Num2z0"/>
    <w:rsid w:val="009B7936"/>
    <w:rPr>
      <w:rFonts w:ascii="Symbol" w:hAnsi="Symbol" w:cs="OpenSymbol"/>
    </w:rPr>
  </w:style>
  <w:style w:type="character" w:customStyle="1" w:styleId="WW8Num3z0">
    <w:name w:val="WW8Num3z0"/>
    <w:rsid w:val="009B7936"/>
    <w:rPr>
      <w:rFonts w:ascii="Times New Roman" w:hAnsi="Times New Roman" w:cs="Times New Roman"/>
    </w:rPr>
  </w:style>
  <w:style w:type="character" w:customStyle="1" w:styleId="31">
    <w:name w:val="Основной шрифт абзаца3"/>
    <w:rsid w:val="009B7936"/>
  </w:style>
  <w:style w:type="character" w:customStyle="1" w:styleId="WW8Num1z0">
    <w:name w:val="WW8Num1z0"/>
    <w:rsid w:val="009B7936"/>
    <w:rPr>
      <w:rFonts w:ascii="Times New Roman" w:hAnsi="Times New Roman" w:cs="Times New Roman"/>
    </w:rPr>
  </w:style>
  <w:style w:type="character" w:customStyle="1" w:styleId="20">
    <w:name w:val="Основной шрифт абзаца2"/>
    <w:rsid w:val="009B7936"/>
  </w:style>
  <w:style w:type="character" w:customStyle="1" w:styleId="12">
    <w:name w:val="Основной шрифт абзаца1"/>
    <w:rsid w:val="009B7936"/>
  </w:style>
  <w:style w:type="character" w:customStyle="1" w:styleId="af2">
    <w:name w:val="Маркеры списка"/>
    <w:rsid w:val="009B7936"/>
    <w:rPr>
      <w:rFonts w:ascii="OpenSymbol" w:eastAsia="OpenSymbol" w:hAnsi="OpenSymbol" w:cs="OpenSymbol"/>
    </w:rPr>
  </w:style>
  <w:style w:type="character" w:customStyle="1" w:styleId="af3">
    <w:name w:val="Символ нумерации"/>
    <w:rsid w:val="009B7936"/>
  </w:style>
  <w:style w:type="paragraph" w:customStyle="1" w:styleId="af4">
    <w:name w:val="Заголовок"/>
    <w:basedOn w:val="a"/>
    <w:next w:val="a5"/>
    <w:rsid w:val="009B7936"/>
    <w:pPr>
      <w:keepNext/>
      <w:suppressAutoHyphens/>
      <w:spacing w:before="240" w:after="120"/>
    </w:pPr>
    <w:rPr>
      <w:rFonts w:ascii="Arial" w:eastAsia="MS Mincho" w:hAnsi="Arial" w:cs="Tahoma"/>
      <w:szCs w:val="28"/>
      <w:lang w:eastAsia="ar-SA"/>
    </w:rPr>
  </w:style>
  <w:style w:type="paragraph" w:styleId="af5">
    <w:name w:val="List"/>
    <w:basedOn w:val="a5"/>
    <w:rsid w:val="009B7936"/>
    <w:pPr>
      <w:suppressAutoHyphens/>
    </w:pPr>
    <w:rPr>
      <w:rFonts w:cs="Mangal"/>
      <w:lang w:eastAsia="ar-SA"/>
    </w:rPr>
  </w:style>
  <w:style w:type="paragraph" w:customStyle="1" w:styleId="33">
    <w:name w:val="Название3"/>
    <w:basedOn w:val="a"/>
    <w:rsid w:val="009B7936"/>
    <w:pPr>
      <w:suppressLineNumbers/>
      <w:suppressAutoHyphens/>
      <w:spacing w:before="120" w:after="120"/>
    </w:pPr>
    <w:rPr>
      <w:rFonts w:cs="Mangal"/>
      <w:i/>
      <w:iCs/>
      <w:sz w:val="24"/>
      <w:szCs w:val="24"/>
      <w:lang w:eastAsia="ar-SA"/>
    </w:rPr>
  </w:style>
  <w:style w:type="paragraph" w:customStyle="1" w:styleId="34">
    <w:name w:val="Указатель3"/>
    <w:basedOn w:val="a"/>
    <w:rsid w:val="009B7936"/>
    <w:pPr>
      <w:suppressLineNumbers/>
      <w:suppressAutoHyphens/>
    </w:pPr>
    <w:rPr>
      <w:rFonts w:cs="Mangal"/>
      <w:lang w:eastAsia="ar-SA"/>
    </w:rPr>
  </w:style>
  <w:style w:type="paragraph" w:customStyle="1" w:styleId="21">
    <w:name w:val="Название2"/>
    <w:basedOn w:val="a"/>
    <w:rsid w:val="009B7936"/>
    <w:pPr>
      <w:suppressLineNumbers/>
      <w:suppressAutoHyphens/>
      <w:spacing w:before="120" w:after="120"/>
    </w:pPr>
    <w:rPr>
      <w:rFonts w:cs="Mangal"/>
      <w:i/>
      <w:iCs/>
      <w:sz w:val="24"/>
      <w:szCs w:val="24"/>
      <w:lang w:eastAsia="ar-SA"/>
    </w:rPr>
  </w:style>
  <w:style w:type="paragraph" w:customStyle="1" w:styleId="22">
    <w:name w:val="Указатель2"/>
    <w:basedOn w:val="a"/>
    <w:rsid w:val="009B7936"/>
    <w:pPr>
      <w:suppressLineNumbers/>
      <w:suppressAutoHyphens/>
    </w:pPr>
    <w:rPr>
      <w:rFonts w:cs="Mangal"/>
      <w:lang w:eastAsia="ar-SA"/>
    </w:rPr>
  </w:style>
  <w:style w:type="paragraph" w:customStyle="1" w:styleId="13">
    <w:name w:val="Название1"/>
    <w:basedOn w:val="a"/>
    <w:rsid w:val="009B7936"/>
    <w:pPr>
      <w:suppressLineNumbers/>
      <w:suppressAutoHyphens/>
      <w:spacing w:before="120" w:after="120"/>
    </w:pPr>
    <w:rPr>
      <w:rFonts w:cs="Mangal"/>
      <w:i/>
      <w:iCs/>
      <w:sz w:val="24"/>
      <w:szCs w:val="24"/>
      <w:lang w:eastAsia="ar-SA"/>
    </w:rPr>
  </w:style>
  <w:style w:type="paragraph" w:customStyle="1" w:styleId="14">
    <w:name w:val="Указатель1"/>
    <w:basedOn w:val="a"/>
    <w:rsid w:val="009B7936"/>
    <w:pPr>
      <w:suppressLineNumbers/>
      <w:suppressAutoHyphens/>
    </w:pPr>
    <w:rPr>
      <w:rFonts w:cs="Mangal"/>
      <w:lang w:eastAsia="ar-SA"/>
    </w:rPr>
  </w:style>
  <w:style w:type="paragraph" w:customStyle="1" w:styleId="ConsPlusNormal">
    <w:name w:val="ConsPlusNormal"/>
    <w:rsid w:val="009B7936"/>
    <w:pPr>
      <w:widowControl w:val="0"/>
      <w:suppressAutoHyphens/>
      <w:autoSpaceDE w:val="0"/>
      <w:ind w:firstLine="720"/>
    </w:pPr>
    <w:rPr>
      <w:rFonts w:ascii="Arial" w:hAnsi="Arial" w:cs="Arial"/>
      <w:lang w:eastAsia="ar-SA"/>
    </w:rPr>
  </w:style>
  <w:style w:type="paragraph" w:customStyle="1" w:styleId="ConsPlusNonformat">
    <w:name w:val="ConsPlusNonformat"/>
    <w:rsid w:val="009B7936"/>
    <w:pPr>
      <w:widowControl w:val="0"/>
      <w:suppressAutoHyphens/>
      <w:autoSpaceDE w:val="0"/>
    </w:pPr>
    <w:rPr>
      <w:rFonts w:ascii="Courier New" w:hAnsi="Courier New" w:cs="Courier New"/>
      <w:lang w:eastAsia="ar-SA"/>
    </w:rPr>
  </w:style>
  <w:style w:type="paragraph" w:customStyle="1" w:styleId="ConsNormal">
    <w:name w:val="ConsNormal"/>
    <w:rsid w:val="009B7936"/>
    <w:pPr>
      <w:widowControl w:val="0"/>
      <w:suppressAutoHyphens/>
      <w:autoSpaceDE w:val="0"/>
      <w:ind w:right="19772" w:firstLine="720"/>
    </w:pPr>
    <w:rPr>
      <w:rFonts w:ascii="Arial" w:hAnsi="Arial" w:cs="Arial"/>
      <w:lang w:eastAsia="ar-SA"/>
    </w:rPr>
  </w:style>
  <w:style w:type="paragraph" w:styleId="af6">
    <w:name w:val="No Spacing"/>
    <w:qFormat/>
    <w:rsid w:val="009B7936"/>
    <w:pPr>
      <w:suppressAutoHyphens/>
    </w:pPr>
    <w:rPr>
      <w:sz w:val="28"/>
      <w:lang w:eastAsia="ar-SA"/>
    </w:rPr>
  </w:style>
  <w:style w:type="paragraph" w:customStyle="1" w:styleId="af7">
    <w:name w:val="Содержимое таблицы"/>
    <w:basedOn w:val="a"/>
    <w:rsid w:val="009B7936"/>
    <w:pPr>
      <w:suppressLineNumbers/>
      <w:suppressAutoHyphens/>
    </w:pPr>
    <w:rPr>
      <w:lang w:eastAsia="ar-SA"/>
    </w:rPr>
  </w:style>
  <w:style w:type="paragraph" w:customStyle="1" w:styleId="af8">
    <w:name w:val="Заголовок таблицы"/>
    <w:basedOn w:val="af7"/>
    <w:rsid w:val="009B7936"/>
    <w:pPr>
      <w:jc w:val="center"/>
    </w:pPr>
    <w:rPr>
      <w:b/>
      <w:bCs/>
    </w:rPr>
  </w:style>
  <w:style w:type="paragraph" w:styleId="af9">
    <w:name w:val="footer"/>
    <w:basedOn w:val="a"/>
    <w:link w:val="afa"/>
    <w:uiPriority w:val="99"/>
    <w:unhideWhenUsed/>
    <w:rsid w:val="009B7936"/>
    <w:pPr>
      <w:tabs>
        <w:tab w:val="center" w:pos="4677"/>
        <w:tab w:val="right" w:pos="9355"/>
      </w:tabs>
      <w:suppressAutoHyphens/>
    </w:pPr>
    <w:rPr>
      <w:lang w:eastAsia="ar-SA"/>
    </w:rPr>
  </w:style>
  <w:style w:type="character" w:customStyle="1" w:styleId="afa">
    <w:name w:val="Нижний колонтитул Знак"/>
    <w:basedOn w:val="a0"/>
    <w:link w:val="af9"/>
    <w:uiPriority w:val="99"/>
    <w:rsid w:val="009B7936"/>
    <w:rPr>
      <w:sz w:val="28"/>
      <w:lang w:eastAsia="ar-SA"/>
    </w:rPr>
  </w:style>
  <w:style w:type="character" w:customStyle="1" w:styleId="a4">
    <w:name w:val="Верхний колонтитул Знак"/>
    <w:basedOn w:val="a0"/>
    <w:link w:val="a3"/>
    <w:rsid w:val="009B7936"/>
    <w:rPr>
      <w:sz w:val="28"/>
    </w:rPr>
  </w:style>
  <w:style w:type="character" w:styleId="afb">
    <w:name w:val="Emphasis"/>
    <w:basedOn w:val="a0"/>
    <w:uiPriority w:val="20"/>
    <w:qFormat/>
    <w:rsid w:val="009B7936"/>
    <w:rPr>
      <w:i/>
      <w:iC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B7936"/>
    <w:pPr>
      <w:spacing w:before="280" w:after="280"/>
    </w:pPr>
    <w:rPr>
      <w:rFonts w:ascii="Tahoma" w:hAnsi="Tahoma" w:cs="Tahoma"/>
      <w:sz w:val="20"/>
      <w:lang w:val="en-US" w:eastAsia="ar-SA"/>
    </w:rPr>
  </w:style>
  <w:style w:type="paragraph" w:customStyle="1" w:styleId="paragraph">
    <w:name w:val="paragraph"/>
    <w:basedOn w:val="a"/>
    <w:rsid w:val="004A35A7"/>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6D1"/>
    <w:rPr>
      <w:sz w:val="28"/>
    </w:rPr>
  </w:style>
  <w:style w:type="paragraph" w:styleId="1">
    <w:name w:val="heading 1"/>
    <w:basedOn w:val="a"/>
    <w:next w:val="a"/>
    <w:link w:val="10"/>
    <w:qFormat/>
    <w:rsid w:val="00E648E4"/>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4">
    <w:name w:val="heading 4"/>
    <w:basedOn w:val="a"/>
    <w:next w:val="a"/>
    <w:link w:val="40"/>
    <w:qFormat/>
    <w:rsid w:val="000D637A"/>
    <w:pPr>
      <w:keepNext/>
      <w:overflowPunct w:val="0"/>
      <w:autoSpaceDE w:val="0"/>
      <w:autoSpaceDN w:val="0"/>
      <w:adjustRightInd w:val="0"/>
      <w:textAlignment w:val="baseline"/>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626D1"/>
    <w:pPr>
      <w:tabs>
        <w:tab w:val="center" w:pos="4677"/>
        <w:tab w:val="right" w:pos="9355"/>
      </w:tabs>
    </w:pPr>
  </w:style>
  <w:style w:type="paragraph" w:styleId="a5">
    <w:name w:val="Body Text"/>
    <w:basedOn w:val="a"/>
    <w:link w:val="a6"/>
    <w:rsid w:val="009626D1"/>
    <w:pPr>
      <w:jc w:val="center"/>
    </w:pPr>
    <w:rPr>
      <w:b/>
      <w:bCs/>
    </w:rPr>
  </w:style>
  <w:style w:type="paragraph" w:styleId="2">
    <w:name w:val="Body Text 2"/>
    <w:basedOn w:val="a"/>
    <w:rsid w:val="009626D1"/>
    <w:pPr>
      <w:jc w:val="center"/>
    </w:pPr>
    <w:rPr>
      <w:b/>
      <w:bCs/>
      <w:sz w:val="26"/>
    </w:rPr>
  </w:style>
  <w:style w:type="character" w:styleId="a7">
    <w:name w:val="Hyperlink"/>
    <w:basedOn w:val="a0"/>
    <w:rsid w:val="006B76EA"/>
    <w:rPr>
      <w:color w:val="0000FF"/>
      <w:u w:val="single"/>
    </w:rPr>
  </w:style>
  <w:style w:type="character" w:styleId="a8">
    <w:name w:val="FollowedHyperlink"/>
    <w:basedOn w:val="a0"/>
    <w:rsid w:val="006B76EA"/>
    <w:rPr>
      <w:color w:val="800080"/>
      <w:u w:val="single"/>
    </w:rPr>
  </w:style>
  <w:style w:type="paragraph" w:styleId="a9">
    <w:name w:val="Balloon Text"/>
    <w:basedOn w:val="a"/>
    <w:link w:val="aa"/>
    <w:unhideWhenUsed/>
    <w:rsid w:val="00C52C4F"/>
    <w:rPr>
      <w:rFonts w:ascii="Tahoma" w:hAnsi="Tahoma" w:cs="Tahoma"/>
      <w:sz w:val="16"/>
      <w:szCs w:val="16"/>
    </w:rPr>
  </w:style>
  <w:style w:type="character" w:customStyle="1" w:styleId="aa">
    <w:name w:val="Текст выноски Знак"/>
    <w:basedOn w:val="a0"/>
    <w:link w:val="a9"/>
    <w:uiPriority w:val="99"/>
    <w:semiHidden/>
    <w:rsid w:val="00C52C4F"/>
    <w:rPr>
      <w:rFonts w:ascii="Tahoma" w:hAnsi="Tahoma" w:cs="Tahoma"/>
      <w:sz w:val="16"/>
      <w:szCs w:val="16"/>
    </w:rPr>
  </w:style>
  <w:style w:type="character" w:customStyle="1" w:styleId="a6">
    <w:name w:val="Основной текст Знак"/>
    <w:basedOn w:val="a0"/>
    <w:link w:val="a5"/>
    <w:rsid w:val="00C52C4F"/>
    <w:rPr>
      <w:b/>
      <w:bCs/>
      <w:sz w:val="28"/>
    </w:rPr>
  </w:style>
  <w:style w:type="table" w:styleId="ab">
    <w:name w:val="Table Grid"/>
    <w:basedOn w:val="a1"/>
    <w:uiPriority w:val="59"/>
    <w:rsid w:val="00DF73A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ody Text Indent"/>
    <w:basedOn w:val="a"/>
    <w:link w:val="ad"/>
    <w:rsid w:val="000118CF"/>
    <w:pPr>
      <w:suppressAutoHyphens/>
      <w:spacing w:after="120"/>
      <w:ind w:left="283"/>
    </w:pPr>
    <w:rPr>
      <w:lang w:eastAsia="ar-SA"/>
    </w:rPr>
  </w:style>
  <w:style w:type="character" w:customStyle="1" w:styleId="ad">
    <w:name w:val="Основной текст с отступом Знак"/>
    <w:basedOn w:val="a0"/>
    <w:link w:val="ac"/>
    <w:rsid w:val="000118CF"/>
    <w:rPr>
      <w:sz w:val="28"/>
      <w:lang w:eastAsia="ar-SA"/>
    </w:rPr>
  </w:style>
  <w:style w:type="paragraph" w:styleId="ae">
    <w:name w:val="List Paragraph"/>
    <w:basedOn w:val="a"/>
    <w:qFormat/>
    <w:rsid w:val="000118CF"/>
    <w:pPr>
      <w:ind w:left="720"/>
      <w:contextualSpacing/>
    </w:pPr>
  </w:style>
  <w:style w:type="character" w:styleId="af">
    <w:name w:val="Strong"/>
    <w:basedOn w:val="a0"/>
    <w:uiPriority w:val="22"/>
    <w:qFormat/>
    <w:rsid w:val="00202345"/>
    <w:rPr>
      <w:b/>
      <w:bCs/>
    </w:rPr>
  </w:style>
  <w:style w:type="character" w:customStyle="1" w:styleId="40">
    <w:name w:val="Заголовок 4 Знак"/>
    <w:basedOn w:val="a0"/>
    <w:link w:val="4"/>
    <w:rsid w:val="00093461"/>
    <w:rPr>
      <w:sz w:val="28"/>
    </w:rPr>
  </w:style>
  <w:style w:type="character" w:customStyle="1" w:styleId="10">
    <w:name w:val="Заголовок 1 Знак"/>
    <w:basedOn w:val="a0"/>
    <w:link w:val="1"/>
    <w:uiPriority w:val="9"/>
    <w:rsid w:val="00E648E4"/>
    <w:rPr>
      <w:rFonts w:asciiTheme="majorHAnsi" w:eastAsiaTheme="majorEastAsia" w:hAnsiTheme="majorHAnsi" w:cstheme="majorBidi"/>
      <w:b/>
      <w:bCs/>
      <w:color w:val="365F91" w:themeColor="accent1" w:themeShade="BF"/>
      <w:sz w:val="28"/>
      <w:szCs w:val="28"/>
    </w:rPr>
  </w:style>
  <w:style w:type="paragraph" w:customStyle="1" w:styleId="ConsPlusTitle">
    <w:name w:val="ConsPlusTitle"/>
    <w:rsid w:val="00DB2CF0"/>
    <w:pPr>
      <w:widowControl w:val="0"/>
      <w:suppressAutoHyphens/>
      <w:autoSpaceDE w:val="0"/>
    </w:pPr>
    <w:rPr>
      <w:rFonts w:ascii="Arial" w:hAnsi="Arial" w:cs="Arial"/>
      <w:b/>
      <w:bCs/>
      <w:lang w:eastAsia="ar-SA"/>
    </w:rPr>
  </w:style>
  <w:style w:type="paragraph" w:customStyle="1" w:styleId="ConsPlusCell">
    <w:name w:val="ConsPlusCell"/>
    <w:rsid w:val="00CD0B9C"/>
    <w:pPr>
      <w:widowControl w:val="0"/>
      <w:suppressAutoHyphens/>
      <w:autoSpaceDE w:val="0"/>
    </w:pPr>
    <w:rPr>
      <w:sz w:val="24"/>
      <w:szCs w:val="24"/>
      <w:lang w:eastAsia="ar-SA"/>
    </w:rPr>
  </w:style>
  <w:style w:type="paragraph" w:customStyle="1" w:styleId="af0">
    <w:name w:val="Нормальный (таблица)"/>
    <w:basedOn w:val="a"/>
    <w:next w:val="a"/>
    <w:rsid w:val="00CD0B9C"/>
    <w:pPr>
      <w:widowControl w:val="0"/>
      <w:suppressAutoHyphens/>
      <w:jc w:val="both"/>
    </w:pPr>
    <w:rPr>
      <w:sz w:val="20"/>
      <w:lang w:eastAsia="ar-SA"/>
    </w:rPr>
  </w:style>
  <w:style w:type="paragraph" w:customStyle="1" w:styleId="af1">
    <w:name w:val="Прижатый влево"/>
    <w:basedOn w:val="a"/>
    <w:next w:val="a"/>
    <w:rsid w:val="00CD0B9C"/>
    <w:pPr>
      <w:widowControl w:val="0"/>
      <w:suppressAutoHyphens/>
      <w:autoSpaceDE w:val="0"/>
    </w:pPr>
    <w:rPr>
      <w:rFonts w:ascii="Arial" w:hAnsi="Arial" w:cs="Arial"/>
      <w:sz w:val="24"/>
      <w:szCs w:val="24"/>
      <w:lang w:eastAsia="ar-SA"/>
    </w:rPr>
  </w:style>
  <w:style w:type="paragraph" w:customStyle="1" w:styleId="32">
    <w:name w:val="Основной текст 32"/>
    <w:basedOn w:val="a"/>
    <w:rsid w:val="00CD0B9C"/>
    <w:pPr>
      <w:tabs>
        <w:tab w:val="left" w:pos="-851"/>
      </w:tabs>
      <w:suppressAutoHyphens/>
      <w:jc w:val="both"/>
    </w:pPr>
    <w:rPr>
      <w:i/>
      <w:iCs/>
      <w:szCs w:val="28"/>
      <w:lang w:eastAsia="ar-SA"/>
    </w:rPr>
  </w:style>
  <w:style w:type="paragraph" w:styleId="3">
    <w:name w:val="Body Text 3"/>
    <w:basedOn w:val="a"/>
    <w:link w:val="30"/>
    <w:rsid w:val="007C67F0"/>
    <w:pPr>
      <w:spacing w:after="120"/>
    </w:pPr>
    <w:rPr>
      <w:rFonts w:eastAsia="Calibri"/>
      <w:sz w:val="16"/>
      <w:szCs w:val="16"/>
    </w:rPr>
  </w:style>
  <w:style w:type="character" w:customStyle="1" w:styleId="30">
    <w:name w:val="Основной текст 3 Знак"/>
    <w:basedOn w:val="a0"/>
    <w:link w:val="3"/>
    <w:rsid w:val="007C67F0"/>
    <w:rPr>
      <w:rFonts w:eastAsia="Calibri"/>
      <w:sz w:val="16"/>
      <w:szCs w:val="16"/>
    </w:rPr>
  </w:style>
  <w:style w:type="numbering" w:customStyle="1" w:styleId="11">
    <w:name w:val="Нет списка1"/>
    <w:next w:val="a2"/>
    <w:uiPriority w:val="99"/>
    <w:semiHidden/>
    <w:unhideWhenUsed/>
    <w:rsid w:val="009B7936"/>
  </w:style>
  <w:style w:type="character" w:customStyle="1" w:styleId="41">
    <w:name w:val="Основной шрифт абзаца4"/>
    <w:rsid w:val="009B7936"/>
  </w:style>
  <w:style w:type="character" w:customStyle="1" w:styleId="WW8Num2z0">
    <w:name w:val="WW8Num2z0"/>
    <w:rsid w:val="009B7936"/>
    <w:rPr>
      <w:rFonts w:ascii="Symbol" w:hAnsi="Symbol" w:cs="OpenSymbol"/>
    </w:rPr>
  </w:style>
  <w:style w:type="character" w:customStyle="1" w:styleId="WW8Num3z0">
    <w:name w:val="WW8Num3z0"/>
    <w:rsid w:val="009B7936"/>
    <w:rPr>
      <w:rFonts w:ascii="Times New Roman" w:hAnsi="Times New Roman" w:cs="Times New Roman"/>
    </w:rPr>
  </w:style>
  <w:style w:type="character" w:customStyle="1" w:styleId="31">
    <w:name w:val="Основной шрифт абзаца3"/>
    <w:rsid w:val="009B7936"/>
  </w:style>
  <w:style w:type="character" w:customStyle="1" w:styleId="WW8Num1z0">
    <w:name w:val="WW8Num1z0"/>
    <w:rsid w:val="009B7936"/>
    <w:rPr>
      <w:rFonts w:ascii="Times New Roman" w:hAnsi="Times New Roman" w:cs="Times New Roman"/>
    </w:rPr>
  </w:style>
  <w:style w:type="character" w:customStyle="1" w:styleId="20">
    <w:name w:val="Основной шрифт абзаца2"/>
    <w:rsid w:val="009B7936"/>
  </w:style>
  <w:style w:type="character" w:customStyle="1" w:styleId="12">
    <w:name w:val="Основной шрифт абзаца1"/>
    <w:rsid w:val="009B7936"/>
  </w:style>
  <w:style w:type="character" w:customStyle="1" w:styleId="af2">
    <w:name w:val="Маркеры списка"/>
    <w:rsid w:val="009B7936"/>
    <w:rPr>
      <w:rFonts w:ascii="OpenSymbol" w:eastAsia="OpenSymbol" w:hAnsi="OpenSymbol" w:cs="OpenSymbol"/>
    </w:rPr>
  </w:style>
  <w:style w:type="character" w:customStyle="1" w:styleId="af3">
    <w:name w:val="Символ нумерации"/>
    <w:rsid w:val="009B7936"/>
  </w:style>
  <w:style w:type="paragraph" w:customStyle="1" w:styleId="af4">
    <w:name w:val="Заголовок"/>
    <w:basedOn w:val="a"/>
    <w:next w:val="a5"/>
    <w:rsid w:val="009B7936"/>
    <w:pPr>
      <w:keepNext/>
      <w:suppressAutoHyphens/>
      <w:spacing w:before="240" w:after="120"/>
    </w:pPr>
    <w:rPr>
      <w:rFonts w:ascii="Arial" w:eastAsia="MS Mincho" w:hAnsi="Arial" w:cs="Tahoma"/>
      <w:szCs w:val="28"/>
      <w:lang w:eastAsia="ar-SA"/>
    </w:rPr>
  </w:style>
  <w:style w:type="paragraph" w:styleId="af5">
    <w:name w:val="List"/>
    <w:basedOn w:val="a5"/>
    <w:rsid w:val="009B7936"/>
    <w:pPr>
      <w:suppressAutoHyphens/>
    </w:pPr>
    <w:rPr>
      <w:rFonts w:cs="Mangal"/>
      <w:lang w:eastAsia="ar-SA"/>
    </w:rPr>
  </w:style>
  <w:style w:type="paragraph" w:customStyle="1" w:styleId="33">
    <w:name w:val="Название3"/>
    <w:basedOn w:val="a"/>
    <w:rsid w:val="009B7936"/>
    <w:pPr>
      <w:suppressLineNumbers/>
      <w:suppressAutoHyphens/>
      <w:spacing w:before="120" w:after="120"/>
    </w:pPr>
    <w:rPr>
      <w:rFonts w:cs="Mangal"/>
      <w:i/>
      <w:iCs/>
      <w:sz w:val="24"/>
      <w:szCs w:val="24"/>
      <w:lang w:eastAsia="ar-SA"/>
    </w:rPr>
  </w:style>
  <w:style w:type="paragraph" w:customStyle="1" w:styleId="34">
    <w:name w:val="Указатель3"/>
    <w:basedOn w:val="a"/>
    <w:rsid w:val="009B7936"/>
    <w:pPr>
      <w:suppressLineNumbers/>
      <w:suppressAutoHyphens/>
    </w:pPr>
    <w:rPr>
      <w:rFonts w:cs="Mangal"/>
      <w:lang w:eastAsia="ar-SA"/>
    </w:rPr>
  </w:style>
  <w:style w:type="paragraph" w:customStyle="1" w:styleId="21">
    <w:name w:val="Название2"/>
    <w:basedOn w:val="a"/>
    <w:rsid w:val="009B7936"/>
    <w:pPr>
      <w:suppressLineNumbers/>
      <w:suppressAutoHyphens/>
      <w:spacing w:before="120" w:after="120"/>
    </w:pPr>
    <w:rPr>
      <w:rFonts w:cs="Mangal"/>
      <w:i/>
      <w:iCs/>
      <w:sz w:val="24"/>
      <w:szCs w:val="24"/>
      <w:lang w:eastAsia="ar-SA"/>
    </w:rPr>
  </w:style>
  <w:style w:type="paragraph" w:customStyle="1" w:styleId="22">
    <w:name w:val="Указатель2"/>
    <w:basedOn w:val="a"/>
    <w:rsid w:val="009B7936"/>
    <w:pPr>
      <w:suppressLineNumbers/>
      <w:suppressAutoHyphens/>
    </w:pPr>
    <w:rPr>
      <w:rFonts w:cs="Mangal"/>
      <w:lang w:eastAsia="ar-SA"/>
    </w:rPr>
  </w:style>
  <w:style w:type="paragraph" w:customStyle="1" w:styleId="13">
    <w:name w:val="Название1"/>
    <w:basedOn w:val="a"/>
    <w:rsid w:val="009B7936"/>
    <w:pPr>
      <w:suppressLineNumbers/>
      <w:suppressAutoHyphens/>
      <w:spacing w:before="120" w:after="120"/>
    </w:pPr>
    <w:rPr>
      <w:rFonts w:cs="Mangal"/>
      <w:i/>
      <w:iCs/>
      <w:sz w:val="24"/>
      <w:szCs w:val="24"/>
      <w:lang w:eastAsia="ar-SA"/>
    </w:rPr>
  </w:style>
  <w:style w:type="paragraph" w:customStyle="1" w:styleId="14">
    <w:name w:val="Указатель1"/>
    <w:basedOn w:val="a"/>
    <w:rsid w:val="009B7936"/>
    <w:pPr>
      <w:suppressLineNumbers/>
      <w:suppressAutoHyphens/>
    </w:pPr>
    <w:rPr>
      <w:rFonts w:cs="Mangal"/>
      <w:lang w:eastAsia="ar-SA"/>
    </w:rPr>
  </w:style>
  <w:style w:type="paragraph" w:customStyle="1" w:styleId="ConsPlusNormal">
    <w:name w:val="ConsPlusNormal"/>
    <w:rsid w:val="009B7936"/>
    <w:pPr>
      <w:widowControl w:val="0"/>
      <w:suppressAutoHyphens/>
      <w:autoSpaceDE w:val="0"/>
      <w:ind w:firstLine="720"/>
    </w:pPr>
    <w:rPr>
      <w:rFonts w:ascii="Arial" w:hAnsi="Arial" w:cs="Arial"/>
      <w:lang w:eastAsia="ar-SA"/>
    </w:rPr>
  </w:style>
  <w:style w:type="paragraph" w:customStyle="1" w:styleId="ConsPlusNonformat">
    <w:name w:val="ConsPlusNonformat"/>
    <w:rsid w:val="009B7936"/>
    <w:pPr>
      <w:widowControl w:val="0"/>
      <w:suppressAutoHyphens/>
      <w:autoSpaceDE w:val="0"/>
    </w:pPr>
    <w:rPr>
      <w:rFonts w:ascii="Courier New" w:hAnsi="Courier New" w:cs="Courier New"/>
      <w:lang w:eastAsia="ar-SA"/>
    </w:rPr>
  </w:style>
  <w:style w:type="paragraph" w:customStyle="1" w:styleId="ConsNormal">
    <w:name w:val="ConsNormal"/>
    <w:rsid w:val="009B7936"/>
    <w:pPr>
      <w:widowControl w:val="0"/>
      <w:suppressAutoHyphens/>
      <w:autoSpaceDE w:val="0"/>
      <w:ind w:right="19772" w:firstLine="720"/>
    </w:pPr>
    <w:rPr>
      <w:rFonts w:ascii="Arial" w:hAnsi="Arial" w:cs="Arial"/>
      <w:lang w:eastAsia="ar-SA"/>
    </w:rPr>
  </w:style>
  <w:style w:type="paragraph" w:styleId="af6">
    <w:name w:val="No Spacing"/>
    <w:qFormat/>
    <w:rsid w:val="009B7936"/>
    <w:pPr>
      <w:suppressAutoHyphens/>
    </w:pPr>
    <w:rPr>
      <w:sz w:val="28"/>
      <w:lang w:eastAsia="ar-SA"/>
    </w:rPr>
  </w:style>
  <w:style w:type="paragraph" w:customStyle="1" w:styleId="af7">
    <w:name w:val="Содержимое таблицы"/>
    <w:basedOn w:val="a"/>
    <w:rsid w:val="009B7936"/>
    <w:pPr>
      <w:suppressLineNumbers/>
      <w:suppressAutoHyphens/>
    </w:pPr>
    <w:rPr>
      <w:lang w:eastAsia="ar-SA"/>
    </w:rPr>
  </w:style>
  <w:style w:type="paragraph" w:customStyle="1" w:styleId="af8">
    <w:name w:val="Заголовок таблицы"/>
    <w:basedOn w:val="af7"/>
    <w:rsid w:val="009B7936"/>
    <w:pPr>
      <w:jc w:val="center"/>
    </w:pPr>
    <w:rPr>
      <w:b/>
      <w:bCs/>
    </w:rPr>
  </w:style>
  <w:style w:type="paragraph" w:styleId="af9">
    <w:name w:val="footer"/>
    <w:basedOn w:val="a"/>
    <w:link w:val="afa"/>
    <w:uiPriority w:val="99"/>
    <w:unhideWhenUsed/>
    <w:rsid w:val="009B7936"/>
    <w:pPr>
      <w:tabs>
        <w:tab w:val="center" w:pos="4677"/>
        <w:tab w:val="right" w:pos="9355"/>
      </w:tabs>
      <w:suppressAutoHyphens/>
    </w:pPr>
    <w:rPr>
      <w:lang w:eastAsia="ar-SA"/>
    </w:rPr>
  </w:style>
  <w:style w:type="character" w:customStyle="1" w:styleId="afa">
    <w:name w:val="Нижний колонтитул Знак"/>
    <w:basedOn w:val="a0"/>
    <w:link w:val="af9"/>
    <w:uiPriority w:val="99"/>
    <w:rsid w:val="009B7936"/>
    <w:rPr>
      <w:sz w:val="28"/>
      <w:lang w:eastAsia="ar-SA"/>
    </w:rPr>
  </w:style>
  <w:style w:type="character" w:customStyle="1" w:styleId="a4">
    <w:name w:val="Верхний колонтитул Знак"/>
    <w:basedOn w:val="a0"/>
    <w:link w:val="a3"/>
    <w:uiPriority w:val="99"/>
    <w:rsid w:val="009B7936"/>
    <w:rPr>
      <w:sz w:val="28"/>
    </w:rPr>
  </w:style>
  <w:style w:type="character" w:styleId="afb">
    <w:name w:val="Emphasis"/>
    <w:basedOn w:val="a0"/>
    <w:uiPriority w:val="20"/>
    <w:qFormat/>
    <w:rsid w:val="009B7936"/>
    <w:rPr>
      <w:i/>
      <w:iC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B7936"/>
    <w:pPr>
      <w:spacing w:before="280" w:after="280"/>
    </w:pPr>
    <w:rPr>
      <w:rFonts w:ascii="Tahoma" w:hAnsi="Tahoma" w:cs="Tahoma"/>
      <w:sz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281798">
      <w:bodyDiv w:val="1"/>
      <w:marLeft w:val="0"/>
      <w:marRight w:val="0"/>
      <w:marTop w:val="0"/>
      <w:marBottom w:val="0"/>
      <w:divBdr>
        <w:top w:val="none" w:sz="0" w:space="0" w:color="auto"/>
        <w:left w:val="none" w:sz="0" w:space="0" w:color="auto"/>
        <w:bottom w:val="none" w:sz="0" w:space="0" w:color="auto"/>
        <w:right w:val="none" w:sz="0" w:space="0" w:color="auto"/>
      </w:divBdr>
    </w:div>
    <w:div w:id="1156729388">
      <w:bodyDiv w:val="1"/>
      <w:marLeft w:val="0"/>
      <w:marRight w:val="0"/>
      <w:marTop w:val="0"/>
      <w:marBottom w:val="0"/>
      <w:divBdr>
        <w:top w:val="none" w:sz="0" w:space="0" w:color="auto"/>
        <w:left w:val="none" w:sz="0" w:space="0" w:color="auto"/>
        <w:bottom w:val="none" w:sz="0" w:space="0" w:color="auto"/>
        <w:right w:val="none" w:sz="0" w:space="0" w:color="auto"/>
      </w:divBdr>
    </w:div>
    <w:div w:id="1468739345">
      <w:bodyDiv w:val="1"/>
      <w:marLeft w:val="0"/>
      <w:marRight w:val="0"/>
      <w:marTop w:val="0"/>
      <w:marBottom w:val="0"/>
      <w:divBdr>
        <w:top w:val="none" w:sz="0" w:space="0" w:color="auto"/>
        <w:left w:val="none" w:sz="0" w:space="0" w:color="auto"/>
        <w:bottom w:val="none" w:sz="0" w:space="0" w:color="auto"/>
        <w:right w:val="none" w:sz="0" w:space="0" w:color="auto"/>
      </w:divBdr>
    </w:div>
    <w:div w:id="194145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4;&#1072;&#1073;&#1083;&#1086;&#1085;&#1099;\&#1060;&#1080;&#1088;&#1084;&#1077;&#1085;_&#1073;&#1083;&#1072;&#1085;&#1082;_&#1072;&#1076;&#1084;_&#1052;&#105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F37D1-E480-4650-8BD1-4AB708C5F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Фирмен_бланк_адм_МО</Template>
  <TotalTime>201</TotalTime>
  <Pages>1</Pages>
  <Words>338</Words>
  <Characters>1930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2264</CharactersWithSpaces>
  <SharedDoc>false</SharedDoc>
  <HLinks>
    <vt:vector size="12" baseType="variant">
      <vt:variant>
        <vt:i4>2686994</vt:i4>
      </vt:variant>
      <vt:variant>
        <vt:i4>3</vt:i4>
      </vt:variant>
      <vt:variant>
        <vt:i4>0</vt:i4>
      </vt:variant>
      <vt:variant>
        <vt:i4>5</vt:i4>
      </vt:variant>
      <vt:variant>
        <vt:lpwstr>mailto:zvenigov@chaos.gov.mari.ru</vt:lpwstr>
      </vt:variant>
      <vt:variant>
        <vt:lpwstr/>
      </vt:variant>
      <vt:variant>
        <vt:i4>6357061</vt:i4>
      </vt:variant>
      <vt:variant>
        <vt:i4>0</vt:i4>
      </vt:variant>
      <vt:variant>
        <vt:i4>0</vt:i4>
      </vt:variant>
      <vt:variant>
        <vt:i4>5</vt:i4>
      </vt:variant>
      <vt:variant>
        <vt:lpwstr>mailto:adzven@rambler.ru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IVG</dc:creator>
  <cp:lastModifiedBy>user_01</cp:lastModifiedBy>
  <cp:revision>24</cp:revision>
  <cp:lastPrinted>2026-07-01T07:08:00Z</cp:lastPrinted>
  <dcterms:created xsi:type="dcterms:W3CDTF">2022-10-26T06:56:00Z</dcterms:created>
  <dcterms:modified xsi:type="dcterms:W3CDTF">2026-07-01T07:11:00Z</dcterms:modified>
</cp:coreProperties>
</file>